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FCEC08" w14:textId="77777777" w:rsidR="0050745E" w:rsidRPr="00175B77" w:rsidRDefault="0050745E" w:rsidP="008560B9">
      <w:pPr>
        <w:jc w:val="center"/>
        <w:rPr>
          <w:rFonts w:ascii="Arial" w:hAnsi="Arial" w:cs="Arial"/>
          <w:b/>
          <w:sz w:val="32"/>
        </w:rPr>
      </w:pPr>
      <w:proofErr w:type="spellStart"/>
      <w:r>
        <w:rPr>
          <w:rFonts w:ascii="Arial" w:hAnsi="Arial" w:cs="Arial"/>
          <w:b/>
          <w:sz w:val="32"/>
        </w:rPr>
        <w:t>Пакетосварочная</w:t>
      </w:r>
      <w:proofErr w:type="spellEnd"/>
      <w:r>
        <w:rPr>
          <w:rFonts w:ascii="Arial" w:hAnsi="Arial" w:cs="Arial"/>
          <w:b/>
          <w:sz w:val="32"/>
        </w:rPr>
        <w:t xml:space="preserve"> машина </w:t>
      </w:r>
      <w:r>
        <w:rPr>
          <w:rFonts w:ascii="Arial" w:hAnsi="Arial" w:cs="Arial"/>
          <w:b/>
          <w:sz w:val="32"/>
          <w:lang w:val="en-US"/>
        </w:rPr>
        <w:t>CW</w:t>
      </w:r>
      <w:r w:rsidRPr="00CC4735">
        <w:rPr>
          <w:rFonts w:ascii="Arial" w:hAnsi="Arial" w:cs="Arial"/>
          <w:b/>
          <w:sz w:val="32"/>
        </w:rPr>
        <w:t>-</w:t>
      </w:r>
      <w:r w:rsidR="0020222E">
        <w:rPr>
          <w:rFonts w:ascii="Arial" w:hAnsi="Arial" w:cs="Arial"/>
          <w:b/>
          <w:sz w:val="32"/>
        </w:rPr>
        <w:t>800</w:t>
      </w:r>
      <w:r w:rsidR="009762B2">
        <w:rPr>
          <w:rFonts w:ascii="Arial" w:hAnsi="Arial" w:cs="Arial"/>
          <w:b/>
          <w:sz w:val="32"/>
          <w:lang w:val="en-US"/>
        </w:rPr>
        <w:t>SP</w:t>
      </w:r>
    </w:p>
    <w:p w14:paraId="03F7DF01" w14:textId="77777777" w:rsidR="00734871" w:rsidRPr="00175B77" w:rsidRDefault="00734871" w:rsidP="0050745E">
      <w:pPr>
        <w:jc w:val="center"/>
        <w:rPr>
          <w:rFonts w:ascii="Arial" w:hAnsi="Arial" w:cs="Arial"/>
          <w:b/>
          <w:sz w:val="32"/>
        </w:rPr>
      </w:pPr>
    </w:p>
    <w:p w14:paraId="5732D2A6" w14:textId="77777777" w:rsidR="0050745E" w:rsidRPr="002E7EBD" w:rsidRDefault="0050745E" w:rsidP="0050745E">
      <w:pPr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sz w:val="32"/>
        </w:rPr>
        <w:softHyphen/>
      </w:r>
      <w:r>
        <w:rPr>
          <w:rFonts w:ascii="Arial" w:hAnsi="Arial" w:cs="Arial"/>
          <w:b/>
          <w:sz w:val="32"/>
        </w:rPr>
        <w:softHyphen/>
      </w:r>
      <w:r>
        <w:rPr>
          <w:rFonts w:ascii="Arial" w:hAnsi="Arial" w:cs="Arial"/>
          <w:b/>
          <w:color w:val="000000"/>
          <w:szCs w:val="21"/>
        </w:rPr>
        <w:t>Использование</w:t>
      </w:r>
      <w:r w:rsidRPr="002E7EBD">
        <w:rPr>
          <w:rFonts w:ascii="Arial" w:hAnsi="Arial" w:cs="Arial"/>
          <w:b/>
          <w:color w:val="000000"/>
          <w:szCs w:val="21"/>
        </w:rPr>
        <w:t xml:space="preserve"> </w:t>
      </w:r>
      <w:r>
        <w:rPr>
          <w:rFonts w:ascii="Arial" w:hAnsi="Arial" w:cs="Arial"/>
          <w:b/>
          <w:color w:val="000000"/>
          <w:szCs w:val="21"/>
        </w:rPr>
        <w:t>и</w:t>
      </w:r>
      <w:r w:rsidRPr="002E7EBD">
        <w:rPr>
          <w:rFonts w:ascii="Arial" w:hAnsi="Arial" w:cs="Arial"/>
          <w:b/>
          <w:color w:val="000000"/>
          <w:szCs w:val="21"/>
        </w:rPr>
        <w:t xml:space="preserve"> </w:t>
      </w:r>
      <w:r>
        <w:rPr>
          <w:rFonts w:ascii="Arial" w:hAnsi="Arial" w:cs="Arial"/>
          <w:b/>
          <w:color w:val="000000"/>
          <w:szCs w:val="21"/>
        </w:rPr>
        <w:t>особенности</w:t>
      </w:r>
      <w:r w:rsidRPr="002E7EBD">
        <w:rPr>
          <w:rFonts w:ascii="Arial" w:hAnsi="Arial" w:cs="Arial"/>
          <w:b/>
          <w:color w:val="000000"/>
          <w:szCs w:val="21"/>
        </w:rPr>
        <w:t>:</w:t>
      </w:r>
    </w:p>
    <w:p w14:paraId="53C8075D" w14:textId="77777777" w:rsidR="0050745E" w:rsidRPr="00CC4735" w:rsidRDefault="0050745E" w:rsidP="0050745E">
      <w:pPr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Pr="00CC4735">
        <w:rPr>
          <w:rFonts w:ascii="Arial" w:hAnsi="Arial" w:cs="Arial"/>
        </w:rPr>
        <w:t>но</w:t>
      </w:r>
      <w:r>
        <w:rPr>
          <w:rFonts w:ascii="Arial" w:hAnsi="Arial" w:cs="Arial"/>
        </w:rPr>
        <w:t xml:space="preserve">гофункциональная, высокоскоростная, автоматическая машина </w:t>
      </w:r>
      <w:r>
        <w:rPr>
          <w:rFonts w:ascii="Arial" w:hAnsi="Arial" w:cs="Arial"/>
          <w:lang w:val="en-US"/>
        </w:rPr>
        <w:t>CW</w:t>
      </w:r>
      <w:r>
        <w:rPr>
          <w:rFonts w:ascii="Arial" w:hAnsi="Arial" w:cs="Arial"/>
        </w:rPr>
        <w:t>–800</w:t>
      </w:r>
      <w:r w:rsidR="009762B2">
        <w:rPr>
          <w:rFonts w:ascii="Arial" w:hAnsi="Arial" w:cs="Arial"/>
          <w:lang w:val="en-US"/>
        </w:rPr>
        <w:t>SP</w:t>
      </w:r>
      <w:r w:rsidR="00734871">
        <w:rPr>
          <w:rFonts w:ascii="Arial" w:hAnsi="Arial" w:cs="Arial"/>
        </w:rPr>
        <w:t xml:space="preserve"> для производства пакетов</w:t>
      </w:r>
      <w:r>
        <w:rPr>
          <w:rFonts w:ascii="Arial" w:hAnsi="Arial" w:cs="Arial"/>
        </w:rPr>
        <w:t xml:space="preserve"> с прорубной ручкой</w:t>
      </w:r>
      <w:r w:rsidRPr="00C3321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 с усиленной</w:t>
      </w:r>
      <w:r w:rsidR="0020222E" w:rsidRPr="0020222E">
        <w:rPr>
          <w:rFonts w:ascii="Arial" w:hAnsi="Arial" w:cs="Arial"/>
        </w:rPr>
        <w:t xml:space="preserve"> </w:t>
      </w:r>
      <w:r w:rsidR="0020222E">
        <w:rPr>
          <w:rFonts w:ascii="Arial" w:hAnsi="Arial" w:cs="Arial"/>
        </w:rPr>
        <w:t>прорубной</w:t>
      </w:r>
      <w:r>
        <w:rPr>
          <w:rFonts w:ascii="Arial" w:hAnsi="Arial" w:cs="Arial"/>
        </w:rPr>
        <w:t xml:space="preserve"> ручкой.</w:t>
      </w:r>
    </w:p>
    <w:p w14:paraId="3BCF6B8E" w14:textId="77777777" w:rsidR="0050745E" w:rsidRPr="005A12FD" w:rsidRDefault="0050745E" w:rsidP="0050745E">
      <w:pPr>
        <w:jc w:val="center"/>
        <w:rPr>
          <w:rFonts w:ascii="Arial" w:hAnsi="Arial" w:cs="Arial"/>
          <w:b/>
          <w:sz w:val="16"/>
          <w:szCs w:val="16"/>
        </w:rPr>
      </w:pPr>
      <w:r w:rsidRPr="005A12FD">
        <w:rPr>
          <w:rFonts w:ascii="Arial" w:hAnsi="Arial" w:cs="Arial"/>
          <w:b/>
          <w:sz w:val="16"/>
          <w:szCs w:val="16"/>
        </w:rPr>
        <w:t xml:space="preserve">   </w:t>
      </w:r>
    </w:p>
    <w:p w14:paraId="1F5DE83A" w14:textId="77777777" w:rsidR="007F39DB" w:rsidRPr="00B52BE9" w:rsidRDefault="009762B2" w:rsidP="009762B2">
      <w:pPr>
        <w:jc w:val="center"/>
        <w:rPr>
          <w:rFonts w:ascii="Arial" w:hAnsi="Arial" w:cs="Arial"/>
          <w:b/>
          <w:sz w:val="32"/>
          <w:lang w:val="en-US"/>
        </w:rPr>
      </w:pPr>
      <w:r>
        <w:rPr>
          <w:rFonts w:ascii="Arial" w:eastAsia="KaiTi_GB2312" w:hAnsi="Arial" w:cs="Arial" w:hint="eastAsia"/>
          <w:b/>
          <w:noProof/>
          <w:sz w:val="30"/>
          <w:szCs w:val="30"/>
        </w:rPr>
        <w:drawing>
          <wp:inline distT="0" distB="0" distL="0" distR="0" wp14:anchorId="6C38F5C5" wp14:editId="603967F9">
            <wp:extent cx="5029200" cy="3067050"/>
            <wp:effectExtent l="0" t="0" r="0" b="0"/>
            <wp:docPr id="9" name="图片 152" descr="800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 descr="800S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B77">
        <w:rPr>
          <w:rFonts w:ascii="Arial" w:hAnsi="Arial" w:cs="Arial"/>
          <w:b/>
          <w:sz w:val="32"/>
        </w:rPr>
        <w:t xml:space="preserve">                                                                                                                                 </w:t>
      </w:r>
    </w:p>
    <w:p w14:paraId="70A2B10A" w14:textId="77777777" w:rsidR="0050745E" w:rsidRPr="003E76ED" w:rsidRDefault="0050745E" w:rsidP="0050745E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Основные</w:t>
      </w:r>
      <w:r w:rsidRPr="003E76ED">
        <w:rPr>
          <w:rFonts w:ascii="Arial" w:hAnsi="Arial" w:cs="Arial"/>
          <w:b/>
        </w:rPr>
        <w:t xml:space="preserve">  характеристики</w:t>
      </w:r>
      <w:proofErr w:type="gramEnd"/>
      <w:r w:rsidRPr="003E76ED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ab/>
      </w:r>
    </w:p>
    <w:tbl>
      <w:tblPr>
        <w:tblW w:w="1045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6948"/>
        <w:gridCol w:w="3508"/>
      </w:tblGrid>
      <w:tr w:rsidR="0050745E" w14:paraId="2D74863E" w14:textId="77777777" w:rsidTr="009762B2">
        <w:trPr>
          <w:trHeight w:val="409"/>
        </w:trPr>
        <w:tc>
          <w:tcPr>
            <w:tcW w:w="6948" w:type="dxa"/>
            <w:shd w:val="clear" w:color="auto" w:fill="0000FF"/>
            <w:vAlign w:val="center"/>
          </w:tcPr>
          <w:p w14:paraId="2C6EC0C6" w14:textId="77777777" w:rsidR="0050745E" w:rsidRPr="00603A6E" w:rsidRDefault="0050745E" w:rsidP="001620B1">
            <w:pPr>
              <w:rPr>
                <w:rFonts w:ascii="Arial" w:hAnsi="Arial" w:cs="Arial"/>
                <w:b/>
                <w:color w:val="FFFFFF"/>
                <w:sz w:val="22"/>
              </w:rPr>
            </w:pPr>
            <w:r w:rsidRPr="00603A6E">
              <w:rPr>
                <w:rFonts w:ascii="Arial" w:hAnsi="Arial" w:cs="Arial"/>
                <w:b/>
                <w:color w:val="FFFFFF"/>
                <w:sz w:val="22"/>
              </w:rPr>
              <w:t>Модель</w:t>
            </w:r>
          </w:p>
        </w:tc>
        <w:tc>
          <w:tcPr>
            <w:tcW w:w="3508" w:type="dxa"/>
            <w:shd w:val="clear" w:color="auto" w:fill="0000FF"/>
            <w:vAlign w:val="center"/>
          </w:tcPr>
          <w:p w14:paraId="2FE63463" w14:textId="77777777" w:rsidR="0050745E" w:rsidRDefault="0050745E" w:rsidP="0020222E">
            <w:pPr>
              <w:jc w:val="center"/>
              <w:rPr>
                <w:rFonts w:ascii="Arial" w:hAnsi="Arial" w:cs="Arial"/>
                <w:b/>
                <w:color w:val="FFFFFF"/>
                <w:sz w:val="20"/>
                <w:lang w:val="en-US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lang w:val="en-US"/>
              </w:rPr>
              <w:t xml:space="preserve">CW-800 </w:t>
            </w:r>
            <w:r w:rsidR="0020222E">
              <w:rPr>
                <w:rFonts w:ascii="Arial" w:hAnsi="Arial" w:cs="Arial"/>
                <w:b/>
                <w:color w:val="FFFFFF"/>
                <w:sz w:val="20"/>
                <w:lang w:val="en-US"/>
              </w:rPr>
              <w:t>ZD</w:t>
            </w:r>
          </w:p>
        </w:tc>
      </w:tr>
      <w:tr w:rsidR="0050745E" w14:paraId="72C259EC" w14:textId="77777777" w:rsidTr="009762B2">
        <w:trPr>
          <w:trHeight w:val="372"/>
        </w:trPr>
        <w:tc>
          <w:tcPr>
            <w:tcW w:w="6948" w:type="dxa"/>
            <w:shd w:val="clear" w:color="auto" w:fill="auto"/>
            <w:vAlign w:val="center"/>
          </w:tcPr>
          <w:p w14:paraId="6A4ECEEA" w14:textId="77777777" w:rsidR="0050745E" w:rsidRPr="006642BD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6642BD">
              <w:rPr>
                <w:rFonts w:ascii="Arial" w:eastAsia="KaiTi_GB2312" w:hAnsi="Arial" w:cs="Arial"/>
                <w:sz w:val="22"/>
                <w:szCs w:val="22"/>
              </w:rPr>
              <w:t>Толщина материала</w:t>
            </w:r>
          </w:p>
        </w:tc>
        <w:tc>
          <w:tcPr>
            <w:tcW w:w="3508" w:type="dxa"/>
            <w:vAlign w:val="center"/>
          </w:tcPr>
          <w:p w14:paraId="6C64D167" w14:textId="77777777" w:rsidR="0050745E" w:rsidRPr="006642BD" w:rsidRDefault="0020222E" w:rsidP="001620B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KaiTi_GB2312" w:hAnsi="Arial" w:cs="Arial"/>
                <w:sz w:val="22"/>
                <w:szCs w:val="22"/>
              </w:rPr>
              <w:t>ПНД 30-60мкм, ПВД 40-9</w:t>
            </w:r>
            <w:r w:rsidR="0050745E" w:rsidRPr="006642BD">
              <w:rPr>
                <w:rFonts w:ascii="Arial" w:eastAsia="KaiTi_GB2312" w:hAnsi="Arial" w:cs="Arial"/>
                <w:sz w:val="22"/>
                <w:szCs w:val="22"/>
              </w:rPr>
              <w:t>0мкм</w:t>
            </w:r>
          </w:p>
        </w:tc>
      </w:tr>
      <w:tr w:rsidR="0050745E" w14:paraId="2EF0452B" w14:textId="77777777" w:rsidTr="009762B2">
        <w:trPr>
          <w:trHeight w:val="372"/>
        </w:trPr>
        <w:tc>
          <w:tcPr>
            <w:tcW w:w="6948" w:type="dxa"/>
            <w:shd w:val="clear" w:color="auto" w:fill="auto"/>
            <w:vAlign w:val="center"/>
          </w:tcPr>
          <w:p w14:paraId="2500962B" w14:textId="77777777" w:rsidR="0050745E" w:rsidRPr="006642BD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6642BD">
              <w:rPr>
                <w:rFonts w:ascii="Arial" w:eastAsia="KaiTi_GB2312" w:hAnsi="Arial" w:cs="Arial"/>
                <w:sz w:val="22"/>
                <w:szCs w:val="22"/>
              </w:rPr>
              <w:t>Ширина валов размотчика, мм</w:t>
            </w:r>
          </w:p>
        </w:tc>
        <w:tc>
          <w:tcPr>
            <w:tcW w:w="3508" w:type="dxa"/>
            <w:vAlign w:val="center"/>
          </w:tcPr>
          <w:p w14:paraId="228DA499" w14:textId="77777777" w:rsidR="0050745E" w:rsidRPr="006642BD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6642BD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</w:tr>
      <w:tr w:rsidR="0050745E" w14:paraId="1EC6587E" w14:textId="77777777" w:rsidTr="009762B2">
        <w:trPr>
          <w:trHeight w:val="372"/>
        </w:trPr>
        <w:tc>
          <w:tcPr>
            <w:tcW w:w="6948" w:type="dxa"/>
            <w:shd w:val="clear" w:color="auto" w:fill="auto"/>
            <w:vAlign w:val="center"/>
          </w:tcPr>
          <w:p w14:paraId="529A5651" w14:textId="77777777" w:rsidR="0050745E" w:rsidRPr="006642BD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6642BD">
              <w:rPr>
                <w:rFonts w:ascii="Arial" w:eastAsia="KaiTi_GB2312" w:hAnsi="Arial" w:cs="Arial"/>
                <w:sz w:val="22"/>
                <w:szCs w:val="22"/>
              </w:rPr>
              <w:t>Максимальный диаметр рулона</w:t>
            </w:r>
            <w:r w:rsidR="009762B2">
              <w:rPr>
                <w:rFonts w:ascii="Arial" w:eastAsia="KaiTi_GB2312" w:hAnsi="Arial" w:cs="Arial"/>
                <w:sz w:val="22"/>
                <w:szCs w:val="22"/>
              </w:rPr>
              <w:t xml:space="preserve"> размотки</w:t>
            </w:r>
            <w:r w:rsidRPr="006642BD">
              <w:rPr>
                <w:rFonts w:ascii="Arial" w:eastAsia="KaiTi_GB2312" w:hAnsi="Arial" w:cs="Arial"/>
                <w:sz w:val="22"/>
                <w:szCs w:val="22"/>
              </w:rPr>
              <w:t>, мм</w:t>
            </w:r>
          </w:p>
        </w:tc>
        <w:tc>
          <w:tcPr>
            <w:tcW w:w="3508" w:type="dxa"/>
            <w:vAlign w:val="center"/>
          </w:tcPr>
          <w:p w14:paraId="05EE3726" w14:textId="77777777" w:rsidR="0050745E" w:rsidRPr="006642BD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6642B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</w:tr>
      <w:tr w:rsidR="0050745E" w14:paraId="4F9CC7EB" w14:textId="77777777" w:rsidTr="009762B2">
        <w:trPr>
          <w:trHeight w:val="372"/>
        </w:trPr>
        <w:tc>
          <w:tcPr>
            <w:tcW w:w="6948" w:type="dxa"/>
            <w:shd w:val="clear" w:color="auto" w:fill="auto"/>
            <w:vAlign w:val="center"/>
          </w:tcPr>
          <w:p w14:paraId="3A3D8947" w14:textId="77777777" w:rsidR="0050745E" w:rsidRPr="006642BD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6642BD">
              <w:rPr>
                <w:rFonts w:ascii="Arial" w:eastAsia="KaiTi_GB2312" w:hAnsi="Arial" w:cs="Arial"/>
                <w:sz w:val="22"/>
                <w:szCs w:val="22"/>
              </w:rPr>
              <w:t>Длина пакета, мм</w:t>
            </w:r>
            <w:r w:rsidRPr="006642BD">
              <w:rPr>
                <w:rFonts w:ascii="Arial" w:eastAsia="KaiTi_GB2312" w:hAnsi="Arial" w:cs="Arial"/>
                <w:sz w:val="22"/>
                <w:szCs w:val="22"/>
              </w:rPr>
              <w:tab/>
            </w:r>
          </w:p>
        </w:tc>
        <w:tc>
          <w:tcPr>
            <w:tcW w:w="3508" w:type="dxa"/>
            <w:vAlign w:val="center"/>
          </w:tcPr>
          <w:p w14:paraId="65C848C6" w14:textId="77777777" w:rsidR="0050745E" w:rsidRPr="006642BD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6642BD">
              <w:rPr>
                <w:rFonts w:ascii="Arial" w:eastAsia="KaiTi_GB2312" w:hAnsi="Arial" w:cs="Arial"/>
                <w:sz w:val="22"/>
                <w:szCs w:val="22"/>
              </w:rPr>
              <w:t>250-750</w:t>
            </w:r>
          </w:p>
        </w:tc>
      </w:tr>
      <w:tr w:rsidR="0050745E" w14:paraId="4066DF37" w14:textId="77777777" w:rsidTr="009762B2">
        <w:trPr>
          <w:trHeight w:val="372"/>
        </w:trPr>
        <w:tc>
          <w:tcPr>
            <w:tcW w:w="6948" w:type="dxa"/>
            <w:shd w:val="clear" w:color="auto" w:fill="auto"/>
            <w:vAlign w:val="center"/>
          </w:tcPr>
          <w:p w14:paraId="4CAE631A" w14:textId="77777777" w:rsidR="0050745E" w:rsidRPr="006642BD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6642BD">
              <w:rPr>
                <w:rFonts w:ascii="Arial" w:eastAsia="KaiTi_GB2312" w:hAnsi="Arial" w:cs="Arial"/>
                <w:sz w:val="22"/>
                <w:szCs w:val="22"/>
              </w:rPr>
              <w:t>Ширина пакета, мм</w:t>
            </w:r>
          </w:p>
        </w:tc>
        <w:tc>
          <w:tcPr>
            <w:tcW w:w="3508" w:type="dxa"/>
            <w:vAlign w:val="center"/>
          </w:tcPr>
          <w:p w14:paraId="591CC964" w14:textId="77777777" w:rsidR="0050745E" w:rsidRPr="006642BD" w:rsidRDefault="009762B2" w:rsidP="001620B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KaiTi_GB2312" w:hAnsi="Arial" w:cs="Arial"/>
                <w:sz w:val="22"/>
                <w:szCs w:val="22"/>
              </w:rPr>
              <w:t>250-800</w:t>
            </w:r>
          </w:p>
        </w:tc>
      </w:tr>
      <w:tr w:rsidR="0050745E" w14:paraId="4DF30664" w14:textId="77777777" w:rsidTr="009762B2">
        <w:trPr>
          <w:trHeight w:val="372"/>
        </w:trPr>
        <w:tc>
          <w:tcPr>
            <w:tcW w:w="6948" w:type="dxa"/>
            <w:shd w:val="clear" w:color="auto" w:fill="auto"/>
            <w:vAlign w:val="center"/>
          </w:tcPr>
          <w:p w14:paraId="458E0B4F" w14:textId="77777777" w:rsidR="0050745E" w:rsidRPr="006642BD" w:rsidRDefault="0050745E" w:rsidP="009762B2">
            <w:pPr>
              <w:rPr>
                <w:rFonts w:ascii="Arial" w:hAnsi="Arial" w:cs="Arial"/>
                <w:sz w:val="22"/>
                <w:szCs w:val="22"/>
              </w:rPr>
            </w:pPr>
            <w:r w:rsidRPr="006642BD">
              <w:rPr>
                <w:rFonts w:ascii="Arial" w:eastAsia="KaiTi_GB2312" w:hAnsi="Arial" w:cs="Arial"/>
                <w:sz w:val="22"/>
                <w:szCs w:val="22"/>
              </w:rPr>
              <w:t xml:space="preserve">Ширина </w:t>
            </w:r>
            <w:r w:rsidR="009762B2">
              <w:rPr>
                <w:rFonts w:ascii="Arial" w:eastAsia="KaiTi_GB2312" w:hAnsi="Arial" w:cs="Arial"/>
                <w:sz w:val="22"/>
                <w:szCs w:val="22"/>
              </w:rPr>
              <w:t>донной складки</w:t>
            </w:r>
            <w:r w:rsidRPr="006642BD">
              <w:rPr>
                <w:rFonts w:ascii="Arial" w:eastAsia="KaiTi_GB2312" w:hAnsi="Arial" w:cs="Arial"/>
                <w:sz w:val="22"/>
                <w:szCs w:val="22"/>
              </w:rPr>
              <w:t>, мм</w:t>
            </w:r>
            <w:r w:rsidRPr="006642BD">
              <w:rPr>
                <w:rFonts w:ascii="Arial" w:eastAsia="KaiTi_GB2312" w:hAnsi="Arial" w:cs="Arial"/>
                <w:sz w:val="22"/>
                <w:szCs w:val="22"/>
              </w:rPr>
              <w:tab/>
            </w:r>
          </w:p>
        </w:tc>
        <w:tc>
          <w:tcPr>
            <w:tcW w:w="3508" w:type="dxa"/>
            <w:vAlign w:val="center"/>
          </w:tcPr>
          <w:p w14:paraId="7554B6BA" w14:textId="77777777" w:rsidR="0050745E" w:rsidRPr="006642BD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KaiTi_GB2312" w:hAnsi="Arial" w:cs="Arial"/>
                <w:sz w:val="22"/>
                <w:szCs w:val="22"/>
              </w:rPr>
              <w:t>30-60</w:t>
            </w:r>
          </w:p>
        </w:tc>
      </w:tr>
      <w:tr w:rsidR="0050745E" w14:paraId="7C35BBB7" w14:textId="77777777" w:rsidTr="009762B2">
        <w:trPr>
          <w:trHeight w:val="372"/>
        </w:trPr>
        <w:tc>
          <w:tcPr>
            <w:tcW w:w="6948" w:type="dxa"/>
            <w:shd w:val="clear" w:color="auto" w:fill="auto"/>
            <w:vAlign w:val="center"/>
          </w:tcPr>
          <w:p w14:paraId="7F48F7E0" w14:textId="77777777" w:rsidR="0050745E" w:rsidRPr="006642BD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6642BD">
              <w:rPr>
                <w:rFonts w:ascii="Arial" w:eastAsia="KaiTi_GB2312" w:hAnsi="Arial" w:cs="Arial"/>
                <w:sz w:val="22"/>
                <w:szCs w:val="22"/>
              </w:rPr>
              <w:t>Ширина ленты усиления, мм</w:t>
            </w:r>
          </w:p>
        </w:tc>
        <w:tc>
          <w:tcPr>
            <w:tcW w:w="3508" w:type="dxa"/>
            <w:vAlign w:val="center"/>
          </w:tcPr>
          <w:p w14:paraId="2D5A4C81" w14:textId="77777777" w:rsidR="0050745E" w:rsidRPr="006642BD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6642BD">
              <w:rPr>
                <w:rFonts w:ascii="Arial" w:hAnsi="Arial" w:cs="Arial"/>
                <w:sz w:val="22"/>
                <w:szCs w:val="22"/>
              </w:rPr>
              <w:t>150</w:t>
            </w:r>
          </w:p>
        </w:tc>
      </w:tr>
      <w:tr w:rsidR="0050745E" w14:paraId="3859E84E" w14:textId="77777777" w:rsidTr="009762B2">
        <w:trPr>
          <w:trHeight w:val="372"/>
        </w:trPr>
        <w:tc>
          <w:tcPr>
            <w:tcW w:w="6948" w:type="dxa"/>
            <w:shd w:val="clear" w:color="auto" w:fill="auto"/>
            <w:vAlign w:val="center"/>
          </w:tcPr>
          <w:p w14:paraId="346F46EE" w14:textId="77777777" w:rsidR="0050745E" w:rsidRPr="006642BD" w:rsidRDefault="0050745E" w:rsidP="001620B1">
            <w:pPr>
              <w:rPr>
                <w:rFonts w:ascii="Arial" w:eastAsia="KaiTi_GB2312" w:hAnsi="Arial" w:cs="Arial"/>
                <w:sz w:val="22"/>
                <w:szCs w:val="22"/>
              </w:rPr>
            </w:pPr>
            <w:r w:rsidRPr="006642BD">
              <w:rPr>
                <w:rFonts w:ascii="Arial" w:eastAsia="KaiTi_GB2312" w:hAnsi="Arial" w:cs="Arial"/>
                <w:sz w:val="22"/>
                <w:szCs w:val="22"/>
              </w:rPr>
              <w:t>Толщина материала ленты усиления, мкм</w:t>
            </w:r>
          </w:p>
        </w:tc>
        <w:tc>
          <w:tcPr>
            <w:tcW w:w="3508" w:type="dxa"/>
            <w:vAlign w:val="center"/>
          </w:tcPr>
          <w:p w14:paraId="2C00DE39" w14:textId="77777777" w:rsidR="0050745E" w:rsidRPr="006642BD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6642BD">
              <w:rPr>
                <w:rFonts w:ascii="Arial" w:hAnsi="Arial" w:cs="Arial"/>
                <w:sz w:val="22"/>
                <w:szCs w:val="22"/>
              </w:rPr>
              <w:t>110-150</w:t>
            </w:r>
          </w:p>
        </w:tc>
      </w:tr>
      <w:tr w:rsidR="0050745E" w14:paraId="3E74C75D" w14:textId="77777777" w:rsidTr="009762B2">
        <w:trPr>
          <w:trHeight w:val="372"/>
        </w:trPr>
        <w:tc>
          <w:tcPr>
            <w:tcW w:w="6948" w:type="dxa"/>
            <w:shd w:val="clear" w:color="auto" w:fill="auto"/>
            <w:vAlign w:val="center"/>
          </w:tcPr>
          <w:p w14:paraId="6C31C9A1" w14:textId="77777777" w:rsidR="0050745E" w:rsidRPr="006642BD" w:rsidRDefault="0050745E" w:rsidP="001620B1">
            <w:pPr>
              <w:rPr>
                <w:rFonts w:ascii="Arial" w:eastAsia="KaiTi_GB2312" w:hAnsi="Arial" w:cs="Arial"/>
                <w:sz w:val="22"/>
                <w:szCs w:val="22"/>
              </w:rPr>
            </w:pPr>
            <w:r w:rsidRPr="006642BD">
              <w:rPr>
                <w:rFonts w:ascii="Arial" w:eastAsia="KaiTi_GB2312" w:hAnsi="Arial" w:cs="Arial"/>
                <w:sz w:val="22"/>
                <w:szCs w:val="22"/>
              </w:rPr>
              <w:t xml:space="preserve">Производительность, </w:t>
            </w:r>
            <w:proofErr w:type="spellStart"/>
            <w:r w:rsidRPr="006642BD">
              <w:rPr>
                <w:rFonts w:ascii="Arial" w:eastAsia="KaiTi_GB2312" w:hAnsi="Arial" w:cs="Arial"/>
                <w:sz w:val="22"/>
                <w:szCs w:val="22"/>
              </w:rPr>
              <w:t>шт</w:t>
            </w:r>
            <w:proofErr w:type="spellEnd"/>
            <w:r w:rsidRPr="006642BD">
              <w:rPr>
                <w:rFonts w:ascii="Arial" w:eastAsia="KaiTi_GB2312" w:hAnsi="Arial" w:cs="Arial"/>
                <w:sz w:val="22"/>
                <w:szCs w:val="22"/>
              </w:rPr>
              <w:t>/мин</w:t>
            </w:r>
          </w:p>
        </w:tc>
        <w:tc>
          <w:tcPr>
            <w:tcW w:w="3508" w:type="dxa"/>
            <w:vAlign w:val="center"/>
          </w:tcPr>
          <w:p w14:paraId="4D1128C3" w14:textId="77777777" w:rsidR="0050745E" w:rsidRPr="006642BD" w:rsidRDefault="0050745E" w:rsidP="001620B1">
            <w:pPr>
              <w:rPr>
                <w:rFonts w:ascii="Arial" w:eastAsia="KaiTi_GB2312" w:hAnsi="Arial" w:cs="Arial"/>
                <w:sz w:val="22"/>
                <w:szCs w:val="22"/>
              </w:rPr>
            </w:pPr>
            <w:r w:rsidRPr="006642BD">
              <w:rPr>
                <w:rFonts w:ascii="Arial" w:eastAsia="KaiTi_GB2312" w:hAnsi="Arial" w:cs="Arial"/>
                <w:sz w:val="22"/>
                <w:szCs w:val="22"/>
              </w:rPr>
              <w:t>с прорубной ручкой</w:t>
            </w:r>
            <w:r w:rsidRPr="006642BD">
              <w:rPr>
                <w:rFonts w:ascii="Arial" w:eastAsia="KaiTi_GB2312" w:hAnsi="Arial" w:cs="Arial"/>
                <w:sz w:val="22"/>
                <w:szCs w:val="22"/>
              </w:rPr>
              <w:tab/>
              <w:t>- 75</w:t>
            </w:r>
          </w:p>
          <w:p w14:paraId="2655A3AC" w14:textId="77777777" w:rsidR="0050745E" w:rsidRPr="00C33215" w:rsidRDefault="0050745E" w:rsidP="001620B1">
            <w:pPr>
              <w:rPr>
                <w:rFonts w:ascii="Arial" w:eastAsia="KaiTi_GB2312" w:hAnsi="Arial" w:cs="Arial"/>
                <w:sz w:val="22"/>
                <w:szCs w:val="22"/>
              </w:rPr>
            </w:pPr>
            <w:r w:rsidRPr="006642BD">
              <w:rPr>
                <w:rFonts w:ascii="Arial" w:eastAsia="KaiTi_GB2312" w:hAnsi="Arial" w:cs="Arial"/>
                <w:sz w:val="22"/>
                <w:szCs w:val="22"/>
              </w:rPr>
              <w:t>с усиленной ручкой</w:t>
            </w:r>
            <w:r w:rsidRPr="006642BD">
              <w:rPr>
                <w:rFonts w:ascii="Arial" w:eastAsia="KaiTi_GB2312" w:hAnsi="Arial" w:cs="Arial"/>
                <w:sz w:val="22"/>
                <w:szCs w:val="22"/>
              </w:rPr>
              <w:tab/>
              <w:t>- 60</w:t>
            </w:r>
          </w:p>
        </w:tc>
      </w:tr>
      <w:tr w:rsidR="0050745E" w14:paraId="75988D07" w14:textId="77777777" w:rsidTr="009762B2">
        <w:trPr>
          <w:trHeight w:val="372"/>
        </w:trPr>
        <w:tc>
          <w:tcPr>
            <w:tcW w:w="6948" w:type="dxa"/>
            <w:shd w:val="clear" w:color="auto" w:fill="auto"/>
            <w:vAlign w:val="center"/>
          </w:tcPr>
          <w:p w14:paraId="2111185F" w14:textId="77777777" w:rsidR="0050745E" w:rsidRPr="006642BD" w:rsidRDefault="0050745E" w:rsidP="001620B1">
            <w:pPr>
              <w:rPr>
                <w:rFonts w:ascii="Arial" w:eastAsia="KaiTi_GB2312" w:hAnsi="Arial" w:cs="Arial"/>
                <w:sz w:val="22"/>
                <w:szCs w:val="22"/>
              </w:rPr>
            </w:pPr>
            <w:r w:rsidRPr="006642BD">
              <w:rPr>
                <w:rFonts w:ascii="Arial" w:eastAsia="KaiTi_GB2312" w:hAnsi="Arial" w:cs="Arial"/>
                <w:sz w:val="22"/>
                <w:szCs w:val="22"/>
              </w:rPr>
              <w:t>Общая электрическая мощность, кВт</w:t>
            </w:r>
          </w:p>
        </w:tc>
        <w:tc>
          <w:tcPr>
            <w:tcW w:w="3508" w:type="dxa"/>
            <w:vAlign w:val="center"/>
          </w:tcPr>
          <w:p w14:paraId="27E0C955" w14:textId="77777777" w:rsidR="0050745E" w:rsidRPr="006642BD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6642BD">
              <w:rPr>
                <w:rFonts w:ascii="Arial" w:hAnsi="Arial" w:cs="Arial"/>
                <w:sz w:val="22"/>
                <w:szCs w:val="22"/>
                <w:lang w:val="en-US"/>
              </w:rPr>
              <w:t>~</w:t>
            </w:r>
            <w:r w:rsidRPr="006642B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</w:tr>
      <w:tr w:rsidR="0050745E" w14:paraId="4E105E44" w14:textId="77777777" w:rsidTr="009762B2">
        <w:trPr>
          <w:trHeight w:val="372"/>
        </w:trPr>
        <w:tc>
          <w:tcPr>
            <w:tcW w:w="6948" w:type="dxa"/>
            <w:shd w:val="clear" w:color="auto" w:fill="auto"/>
            <w:vAlign w:val="center"/>
          </w:tcPr>
          <w:p w14:paraId="78674CDC" w14:textId="77777777" w:rsidR="0050745E" w:rsidRPr="006642BD" w:rsidRDefault="0050745E" w:rsidP="001620B1">
            <w:pPr>
              <w:rPr>
                <w:rFonts w:ascii="Arial" w:eastAsia="KaiTi_GB2312" w:hAnsi="Arial" w:cs="Arial"/>
                <w:sz w:val="22"/>
                <w:szCs w:val="22"/>
              </w:rPr>
            </w:pPr>
            <w:r w:rsidRPr="006642BD">
              <w:rPr>
                <w:rFonts w:ascii="Arial" w:eastAsia="KaiTi_GB2312" w:hAnsi="Arial" w:cs="Arial"/>
                <w:sz w:val="22"/>
                <w:szCs w:val="22"/>
              </w:rPr>
              <w:t>Рабочее давление, МПа</w:t>
            </w:r>
            <w:r w:rsidRPr="006642BD">
              <w:rPr>
                <w:rFonts w:ascii="Arial" w:eastAsia="KaiTi_GB2312" w:hAnsi="Arial" w:cs="Arial"/>
                <w:sz w:val="22"/>
                <w:szCs w:val="22"/>
              </w:rPr>
              <w:tab/>
            </w:r>
          </w:p>
        </w:tc>
        <w:tc>
          <w:tcPr>
            <w:tcW w:w="3508" w:type="dxa"/>
            <w:vAlign w:val="center"/>
          </w:tcPr>
          <w:p w14:paraId="2DFC95ED" w14:textId="77777777" w:rsidR="0050745E" w:rsidRPr="006642BD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6642BD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50745E" w14:paraId="01829DE3" w14:textId="77777777" w:rsidTr="009762B2">
        <w:trPr>
          <w:trHeight w:val="372"/>
        </w:trPr>
        <w:tc>
          <w:tcPr>
            <w:tcW w:w="6948" w:type="dxa"/>
            <w:shd w:val="clear" w:color="auto" w:fill="auto"/>
            <w:vAlign w:val="center"/>
          </w:tcPr>
          <w:p w14:paraId="64FD473E" w14:textId="77777777" w:rsidR="0050745E" w:rsidRPr="006642BD" w:rsidRDefault="0050745E" w:rsidP="001620B1">
            <w:pPr>
              <w:rPr>
                <w:rFonts w:ascii="Arial" w:eastAsia="KaiTi_GB2312" w:hAnsi="Arial" w:cs="Arial"/>
                <w:sz w:val="22"/>
                <w:szCs w:val="22"/>
              </w:rPr>
            </w:pPr>
            <w:r w:rsidRPr="006642BD">
              <w:rPr>
                <w:rFonts w:ascii="Arial" w:eastAsia="KaiTi_GB2312" w:hAnsi="Arial" w:cs="Arial"/>
                <w:sz w:val="22"/>
                <w:szCs w:val="22"/>
              </w:rPr>
              <w:t>Габариты, мм</w:t>
            </w:r>
          </w:p>
        </w:tc>
        <w:tc>
          <w:tcPr>
            <w:tcW w:w="3508" w:type="dxa"/>
            <w:vAlign w:val="center"/>
          </w:tcPr>
          <w:p w14:paraId="63A30EFB" w14:textId="77777777" w:rsidR="0050745E" w:rsidRPr="006642BD" w:rsidRDefault="006E1C19" w:rsidP="006E1C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KaiTi_GB2312" w:hAnsi="Arial" w:cs="Arial"/>
                <w:sz w:val="22"/>
                <w:szCs w:val="22"/>
              </w:rPr>
              <w:t>7</w:t>
            </w:r>
            <w:r>
              <w:rPr>
                <w:rFonts w:ascii="Arial" w:eastAsia="KaiTi_GB2312" w:hAnsi="Arial" w:cs="Arial"/>
                <w:sz w:val="22"/>
                <w:szCs w:val="22"/>
                <w:lang w:val="en-US"/>
              </w:rPr>
              <w:t>0</w:t>
            </w:r>
            <w:r w:rsidR="0050745E" w:rsidRPr="006642BD">
              <w:rPr>
                <w:rFonts w:ascii="Arial" w:eastAsia="KaiTi_GB2312" w:hAnsi="Arial" w:cs="Arial"/>
                <w:sz w:val="22"/>
                <w:szCs w:val="22"/>
              </w:rPr>
              <w:t>00х</w:t>
            </w:r>
            <w:r w:rsidR="009762B2">
              <w:rPr>
                <w:rFonts w:ascii="Arial" w:eastAsia="KaiTi_GB2312" w:hAnsi="Arial" w:cs="Arial"/>
                <w:sz w:val="22"/>
                <w:szCs w:val="22"/>
              </w:rPr>
              <w:t>32</w:t>
            </w:r>
            <w:r w:rsidR="0050745E" w:rsidRPr="006642BD">
              <w:rPr>
                <w:rFonts w:ascii="Arial" w:eastAsia="KaiTi_GB2312" w:hAnsi="Arial" w:cs="Arial"/>
                <w:sz w:val="22"/>
                <w:szCs w:val="22"/>
              </w:rPr>
              <w:t>00х1850</w:t>
            </w:r>
          </w:p>
        </w:tc>
      </w:tr>
      <w:tr w:rsidR="0050745E" w14:paraId="45EB35D7" w14:textId="77777777" w:rsidTr="009762B2">
        <w:trPr>
          <w:trHeight w:val="372"/>
        </w:trPr>
        <w:tc>
          <w:tcPr>
            <w:tcW w:w="6948" w:type="dxa"/>
            <w:shd w:val="clear" w:color="auto" w:fill="auto"/>
            <w:vAlign w:val="center"/>
          </w:tcPr>
          <w:p w14:paraId="0AEFB3C2" w14:textId="77777777" w:rsidR="0050745E" w:rsidRPr="006642BD" w:rsidRDefault="0050745E" w:rsidP="001620B1">
            <w:pPr>
              <w:rPr>
                <w:rFonts w:ascii="Arial" w:eastAsia="KaiTi_GB2312" w:hAnsi="Arial" w:cs="Arial"/>
                <w:sz w:val="22"/>
                <w:szCs w:val="22"/>
              </w:rPr>
            </w:pPr>
            <w:r w:rsidRPr="006642BD">
              <w:rPr>
                <w:rFonts w:ascii="Arial" w:eastAsia="KaiTi_GB2312" w:hAnsi="Arial" w:cs="Arial"/>
                <w:sz w:val="22"/>
                <w:szCs w:val="22"/>
              </w:rPr>
              <w:t>Вес, кг</w:t>
            </w:r>
          </w:p>
        </w:tc>
        <w:tc>
          <w:tcPr>
            <w:tcW w:w="3508" w:type="dxa"/>
            <w:vAlign w:val="center"/>
          </w:tcPr>
          <w:p w14:paraId="28CFC5FD" w14:textId="77777777" w:rsidR="0050745E" w:rsidRPr="006642BD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6642BD">
              <w:rPr>
                <w:rFonts w:ascii="Arial" w:hAnsi="Arial" w:cs="Arial"/>
                <w:sz w:val="22"/>
                <w:szCs w:val="22"/>
              </w:rPr>
              <w:t>3</w:t>
            </w:r>
            <w:r w:rsidR="006E1C19">
              <w:rPr>
                <w:rFonts w:ascii="Arial" w:hAnsi="Arial" w:cs="Arial"/>
                <w:sz w:val="22"/>
                <w:szCs w:val="22"/>
              </w:rPr>
              <w:t>5</w:t>
            </w:r>
            <w:r w:rsidRPr="006642BD">
              <w:rPr>
                <w:rFonts w:ascii="Arial" w:hAnsi="Arial" w:cs="Arial"/>
                <w:sz w:val="22"/>
                <w:szCs w:val="22"/>
              </w:rPr>
              <w:t>00</w:t>
            </w:r>
          </w:p>
        </w:tc>
      </w:tr>
    </w:tbl>
    <w:p w14:paraId="6B7D60C4" w14:textId="77777777" w:rsidR="0050745E" w:rsidRDefault="0050745E" w:rsidP="0050745E">
      <w:pPr>
        <w:rPr>
          <w:b/>
          <w:sz w:val="6"/>
          <w:szCs w:val="6"/>
        </w:rPr>
      </w:pPr>
      <w:r w:rsidRPr="001A2E58">
        <w:rPr>
          <w:b/>
          <w:sz w:val="6"/>
          <w:szCs w:val="6"/>
        </w:rPr>
        <w:t xml:space="preserve">    </w:t>
      </w:r>
    </w:p>
    <w:p w14:paraId="43F637B0" w14:textId="77777777" w:rsidR="0050745E" w:rsidRDefault="0050745E" w:rsidP="0050745E">
      <w:pPr>
        <w:rPr>
          <w:b/>
          <w:sz w:val="6"/>
          <w:szCs w:val="6"/>
        </w:rPr>
      </w:pPr>
      <w:r w:rsidRPr="001A2E58">
        <w:rPr>
          <w:b/>
          <w:sz w:val="6"/>
          <w:szCs w:val="6"/>
        </w:rPr>
        <w:t xml:space="preserve"> </w:t>
      </w:r>
    </w:p>
    <w:p w14:paraId="57C337C6" w14:textId="77777777" w:rsidR="00734871" w:rsidRDefault="00734871" w:rsidP="0050745E">
      <w:pPr>
        <w:rPr>
          <w:b/>
          <w:sz w:val="6"/>
          <w:szCs w:val="6"/>
        </w:rPr>
      </w:pPr>
    </w:p>
    <w:p w14:paraId="773F82CA" w14:textId="77777777" w:rsidR="009762B2" w:rsidRDefault="009762B2" w:rsidP="0050745E">
      <w:pPr>
        <w:rPr>
          <w:b/>
          <w:sz w:val="6"/>
          <w:szCs w:val="6"/>
        </w:rPr>
      </w:pPr>
    </w:p>
    <w:p w14:paraId="5A8973BF" w14:textId="77777777" w:rsidR="00734871" w:rsidRDefault="00734871" w:rsidP="0050745E">
      <w:pPr>
        <w:rPr>
          <w:b/>
          <w:sz w:val="6"/>
          <w:szCs w:val="6"/>
        </w:rPr>
      </w:pPr>
    </w:p>
    <w:p w14:paraId="680D98A5" w14:textId="77777777" w:rsidR="008560B9" w:rsidRDefault="008560B9" w:rsidP="0050745E">
      <w:pPr>
        <w:rPr>
          <w:b/>
          <w:sz w:val="6"/>
          <w:szCs w:val="6"/>
        </w:rPr>
      </w:pPr>
    </w:p>
    <w:p w14:paraId="31451549" w14:textId="77777777" w:rsidR="008560B9" w:rsidRDefault="008560B9" w:rsidP="0050745E">
      <w:pPr>
        <w:rPr>
          <w:b/>
          <w:sz w:val="6"/>
          <w:szCs w:val="6"/>
        </w:rPr>
      </w:pPr>
    </w:p>
    <w:p w14:paraId="51ADE5CE" w14:textId="77777777" w:rsidR="008560B9" w:rsidRDefault="008560B9" w:rsidP="0050745E">
      <w:pPr>
        <w:rPr>
          <w:b/>
          <w:sz w:val="6"/>
          <w:szCs w:val="6"/>
        </w:rPr>
      </w:pPr>
    </w:p>
    <w:p w14:paraId="57A74FDC" w14:textId="77777777" w:rsidR="008560B9" w:rsidRDefault="008560B9" w:rsidP="0050745E">
      <w:pPr>
        <w:rPr>
          <w:b/>
          <w:sz w:val="6"/>
          <w:szCs w:val="6"/>
        </w:rPr>
      </w:pPr>
    </w:p>
    <w:p w14:paraId="145092CD" w14:textId="77777777" w:rsidR="008560B9" w:rsidRDefault="008560B9" w:rsidP="0050745E">
      <w:pPr>
        <w:rPr>
          <w:b/>
          <w:sz w:val="6"/>
          <w:szCs w:val="6"/>
        </w:rPr>
      </w:pPr>
    </w:p>
    <w:p w14:paraId="4CCE0FF1" w14:textId="77777777" w:rsidR="008560B9" w:rsidRDefault="008560B9" w:rsidP="0050745E">
      <w:pPr>
        <w:rPr>
          <w:b/>
          <w:sz w:val="6"/>
          <w:szCs w:val="6"/>
        </w:rPr>
      </w:pPr>
    </w:p>
    <w:p w14:paraId="63ED27A6" w14:textId="77777777" w:rsidR="008560B9" w:rsidRDefault="008560B9" w:rsidP="0050745E">
      <w:pPr>
        <w:rPr>
          <w:b/>
          <w:sz w:val="6"/>
          <w:szCs w:val="6"/>
        </w:rPr>
      </w:pPr>
    </w:p>
    <w:p w14:paraId="38192ED1" w14:textId="77777777" w:rsidR="008560B9" w:rsidRDefault="008560B9" w:rsidP="0050745E">
      <w:pPr>
        <w:rPr>
          <w:b/>
          <w:sz w:val="6"/>
          <w:szCs w:val="6"/>
        </w:rPr>
      </w:pPr>
    </w:p>
    <w:p w14:paraId="7D476E64" w14:textId="77777777" w:rsidR="008560B9" w:rsidRDefault="008560B9" w:rsidP="0050745E">
      <w:pPr>
        <w:rPr>
          <w:b/>
          <w:sz w:val="6"/>
          <w:szCs w:val="6"/>
        </w:rPr>
      </w:pPr>
    </w:p>
    <w:p w14:paraId="43A683B1" w14:textId="77777777" w:rsidR="008560B9" w:rsidRDefault="008560B9" w:rsidP="0050745E">
      <w:pPr>
        <w:rPr>
          <w:b/>
          <w:sz w:val="6"/>
          <w:szCs w:val="6"/>
        </w:rPr>
      </w:pPr>
    </w:p>
    <w:p w14:paraId="1B1F45BA" w14:textId="77777777" w:rsidR="008560B9" w:rsidRDefault="008560B9" w:rsidP="0050745E">
      <w:pPr>
        <w:rPr>
          <w:b/>
          <w:sz w:val="6"/>
          <w:szCs w:val="6"/>
        </w:rPr>
      </w:pPr>
    </w:p>
    <w:p w14:paraId="5B195229" w14:textId="77777777" w:rsidR="008560B9" w:rsidRDefault="008560B9" w:rsidP="0050745E">
      <w:pPr>
        <w:rPr>
          <w:b/>
          <w:sz w:val="6"/>
          <w:szCs w:val="6"/>
        </w:rPr>
      </w:pPr>
    </w:p>
    <w:p w14:paraId="29BB7FA2" w14:textId="77777777" w:rsidR="008560B9" w:rsidRDefault="008560B9" w:rsidP="0050745E">
      <w:pPr>
        <w:rPr>
          <w:b/>
          <w:sz w:val="6"/>
          <w:szCs w:val="6"/>
        </w:rPr>
      </w:pPr>
    </w:p>
    <w:p w14:paraId="6ACB4113" w14:textId="77777777" w:rsidR="008560B9" w:rsidRDefault="008560B9" w:rsidP="0050745E">
      <w:pPr>
        <w:rPr>
          <w:b/>
          <w:sz w:val="6"/>
          <w:szCs w:val="6"/>
        </w:rPr>
      </w:pPr>
    </w:p>
    <w:p w14:paraId="31C3F9BF" w14:textId="77777777" w:rsidR="008560B9" w:rsidRDefault="008560B9" w:rsidP="0050745E">
      <w:pPr>
        <w:rPr>
          <w:b/>
          <w:sz w:val="6"/>
          <w:szCs w:val="6"/>
        </w:rPr>
      </w:pPr>
    </w:p>
    <w:p w14:paraId="27E46EDC" w14:textId="77777777" w:rsidR="008560B9" w:rsidRDefault="008560B9" w:rsidP="0050745E">
      <w:pPr>
        <w:rPr>
          <w:b/>
          <w:sz w:val="6"/>
          <w:szCs w:val="6"/>
        </w:rPr>
      </w:pPr>
    </w:p>
    <w:p w14:paraId="4DB3A00F" w14:textId="77777777" w:rsidR="008560B9" w:rsidRDefault="008560B9" w:rsidP="0050745E">
      <w:pPr>
        <w:rPr>
          <w:b/>
          <w:sz w:val="6"/>
          <w:szCs w:val="6"/>
        </w:rPr>
      </w:pPr>
    </w:p>
    <w:p w14:paraId="2E58732A" w14:textId="77777777" w:rsidR="008560B9" w:rsidRDefault="008560B9" w:rsidP="0050745E">
      <w:pPr>
        <w:rPr>
          <w:b/>
          <w:sz w:val="6"/>
          <w:szCs w:val="6"/>
        </w:rPr>
      </w:pPr>
    </w:p>
    <w:p w14:paraId="43B46596" w14:textId="77777777" w:rsidR="008560B9" w:rsidRDefault="008560B9" w:rsidP="0050745E">
      <w:pPr>
        <w:rPr>
          <w:b/>
          <w:sz w:val="6"/>
          <w:szCs w:val="6"/>
        </w:rPr>
      </w:pPr>
    </w:p>
    <w:p w14:paraId="65623928" w14:textId="77777777" w:rsidR="008560B9" w:rsidRDefault="008560B9" w:rsidP="0050745E">
      <w:pPr>
        <w:rPr>
          <w:b/>
          <w:sz w:val="6"/>
          <w:szCs w:val="6"/>
        </w:rPr>
      </w:pPr>
    </w:p>
    <w:p w14:paraId="63B2B61C" w14:textId="77777777" w:rsidR="008560B9" w:rsidRDefault="008560B9" w:rsidP="0050745E">
      <w:pPr>
        <w:rPr>
          <w:b/>
          <w:sz w:val="6"/>
          <w:szCs w:val="6"/>
        </w:rPr>
      </w:pPr>
    </w:p>
    <w:p w14:paraId="7E5B9138" w14:textId="77777777" w:rsidR="008560B9" w:rsidRDefault="008560B9" w:rsidP="0050745E">
      <w:pPr>
        <w:rPr>
          <w:b/>
          <w:sz w:val="6"/>
          <w:szCs w:val="6"/>
        </w:rPr>
      </w:pPr>
    </w:p>
    <w:p w14:paraId="1AE819AE" w14:textId="77777777" w:rsidR="008560B9" w:rsidRDefault="008560B9" w:rsidP="0050745E">
      <w:pPr>
        <w:rPr>
          <w:b/>
          <w:sz w:val="6"/>
          <w:szCs w:val="6"/>
        </w:rPr>
      </w:pPr>
    </w:p>
    <w:p w14:paraId="5FFAAAF0" w14:textId="77777777" w:rsidR="008560B9" w:rsidRDefault="008560B9" w:rsidP="0050745E">
      <w:pPr>
        <w:rPr>
          <w:b/>
          <w:sz w:val="6"/>
          <w:szCs w:val="6"/>
        </w:rPr>
      </w:pPr>
    </w:p>
    <w:p w14:paraId="7E7A0A2F" w14:textId="77777777" w:rsidR="008560B9" w:rsidRDefault="008560B9" w:rsidP="0050745E">
      <w:pPr>
        <w:rPr>
          <w:b/>
          <w:sz w:val="6"/>
          <w:szCs w:val="6"/>
        </w:rPr>
      </w:pPr>
    </w:p>
    <w:p w14:paraId="458C0D44" w14:textId="77777777" w:rsidR="008560B9" w:rsidRDefault="008560B9" w:rsidP="0050745E">
      <w:pPr>
        <w:rPr>
          <w:b/>
          <w:sz w:val="6"/>
          <w:szCs w:val="6"/>
        </w:rPr>
      </w:pPr>
    </w:p>
    <w:p w14:paraId="1074A9B7" w14:textId="77777777" w:rsidR="008560B9" w:rsidRDefault="008560B9" w:rsidP="0050745E">
      <w:pPr>
        <w:rPr>
          <w:b/>
          <w:sz w:val="6"/>
          <w:szCs w:val="6"/>
        </w:rPr>
      </w:pPr>
    </w:p>
    <w:p w14:paraId="131541A6" w14:textId="77777777" w:rsidR="008560B9" w:rsidRDefault="008560B9" w:rsidP="0050745E">
      <w:pPr>
        <w:rPr>
          <w:b/>
          <w:sz w:val="6"/>
          <w:szCs w:val="6"/>
        </w:rPr>
      </w:pPr>
    </w:p>
    <w:p w14:paraId="3A66B6C4" w14:textId="77777777" w:rsidR="008560B9" w:rsidRDefault="008560B9" w:rsidP="0050745E">
      <w:pPr>
        <w:rPr>
          <w:b/>
          <w:sz w:val="6"/>
          <w:szCs w:val="6"/>
        </w:rPr>
      </w:pPr>
    </w:p>
    <w:p w14:paraId="33B09745" w14:textId="77777777" w:rsidR="008560B9" w:rsidRPr="00734871" w:rsidRDefault="008560B9" w:rsidP="0050745E">
      <w:pPr>
        <w:rPr>
          <w:b/>
          <w:sz w:val="6"/>
          <w:szCs w:val="6"/>
        </w:rPr>
      </w:pPr>
    </w:p>
    <w:p w14:paraId="662A43AC" w14:textId="77777777" w:rsidR="0050745E" w:rsidRPr="003E76ED" w:rsidRDefault="0050745E" w:rsidP="005074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Комплект поставки</w:t>
      </w:r>
      <w:r w:rsidRPr="003E76ED">
        <w:rPr>
          <w:rFonts w:ascii="Arial" w:hAnsi="Arial" w:cs="Arial"/>
          <w:b/>
        </w:rPr>
        <w:t>:</w:t>
      </w:r>
    </w:p>
    <w:tbl>
      <w:tblPr>
        <w:tblW w:w="1072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6948"/>
        <w:gridCol w:w="3780"/>
      </w:tblGrid>
      <w:tr w:rsidR="0050745E" w:rsidRPr="0050745E" w14:paraId="16B23623" w14:textId="77777777" w:rsidTr="0050745E">
        <w:trPr>
          <w:trHeight w:val="409"/>
        </w:trPr>
        <w:tc>
          <w:tcPr>
            <w:tcW w:w="6948" w:type="dxa"/>
            <w:shd w:val="clear" w:color="auto" w:fill="0000FF"/>
            <w:vAlign w:val="center"/>
          </w:tcPr>
          <w:p w14:paraId="7E72FCCA" w14:textId="77777777" w:rsidR="0050745E" w:rsidRPr="0050745E" w:rsidRDefault="0050745E" w:rsidP="001620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0745E">
              <w:rPr>
                <w:rFonts w:ascii="Arial" w:hAnsi="Arial" w:cs="Arial"/>
                <w:b/>
                <w:sz w:val="22"/>
                <w:szCs w:val="22"/>
              </w:rPr>
              <w:t>Название</w:t>
            </w:r>
          </w:p>
        </w:tc>
        <w:tc>
          <w:tcPr>
            <w:tcW w:w="3780" w:type="dxa"/>
            <w:shd w:val="clear" w:color="auto" w:fill="0000FF"/>
            <w:vAlign w:val="center"/>
          </w:tcPr>
          <w:p w14:paraId="1C58D363" w14:textId="77777777" w:rsidR="0050745E" w:rsidRPr="0050745E" w:rsidRDefault="0050745E" w:rsidP="001620B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745E">
              <w:rPr>
                <w:rFonts w:ascii="Arial" w:hAnsi="Arial" w:cs="Arial"/>
                <w:b/>
                <w:sz w:val="22"/>
                <w:szCs w:val="22"/>
              </w:rPr>
              <w:t>Описание</w:t>
            </w:r>
          </w:p>
        </w:tc>
      </w:tr>
      <w:tr w:rsidR="0050745E" w14:paraId="314B4538" w14:textId="77777777" w:rsidTr="00E915A7">
        <w:trPr>
          <w:trHeight w:val="340"/>
        </w:trPr>
        <w:tc>
          <w:tcPr>
            <w:tcW w:w="6948" w:type="dxa"/>
            <w:shd w:val="clear" w:color="auto" w:fill="auto"/>
            <w:vAlign w:val="center"/>
          </w:tcPr>
          <w:p w14:paraId="4DD3A6E5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F6165">
              <w:rPr>
                <w:rFonts w:ascii="Arial" w:eastAsia="KaiTi_GB2312" w:hAnsi="Arial" w:cs="Arial"/>
                <w:sz w:val="22"/>
                <w:szCs w:val="22"/>
              </w:rPr>
              <w:t>Пневмотрубки</w:t>
            </w:r>
            <w:proofErr w:type="spellEnd"/>
            <w:r w:rsidRPr="00FF6165">
              <w:rPr>
                <w:rFonts w:ascii="Arial" w:eastAsia="KaiTi_GB2312" w:hAnsi="Arial" w:cs="Arial"/>
                <w:sz w:val="22"/>
                <w:szCs w:val="22"/>
              </w:rPr>
              <w:t>:</w:t>
            </w:r>
          </w:p>
        </w:tc>
        <w:tc>
          <w:tcPr>
            <w:tcW w:w="3780" w:type="dxa"/>
            <w:vAlign w:val="center"/>
          </w:tcPr>
          <w:p w14:paraId="4BB67249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eastAsia="KaiTi_GB2312" w:hAnsi="Arial" w:cs="Arial"/>
                <w:sz w:val="22"/>
                <w:szCs w:val="22"/>
              </w:rPr>
              <w:t>d=4, 6, 8 мм по 3</w:t>
            </w:r>
            <w:r>
              <w:rPr>
                <w:rFonts w:ascii="Arial" w:eastAsia="KaiTi_GB2312" w:hAnsi="Arial" w:cs="Arial"/>
                <w:sz w:val="22"/>
                <w:szCs w:val="22"/>
              </w:rPr>
              <w:t xml:space="preserve"> </w:t>
            </w:r>
            <w:r w:rsidRPr="00FF6165">
              <w:rPr>
                <w:rFonts w:ascii="Arial" w:eastAsia="KaiTi_GB2312" w:hAnsi="Arial" w:cs="Arial"/>
                <w:sz w:val="22"/>
                <w:szCs w:val="22"/>
              </w:rPr>
              <w:t>м каждой</w:t>
            </w:r>
          </w:p>
        </w:tc>
      </w:tr>
      <w:tr w:rsidR="0050745E" w14:paraId="6B739F04" w14:textId="77777777" w:rsidTr="00E915A7">
        <w:trPr>
          <w:trHeight w:val="340"/>
        </w:trPr>
        <w:tc>
          <w:tcPr>
            <w:tcW w:w="6948" w:type="dxa"/>
            <w:shd w:val="clear" w:color="auto" w:fill="auto"/>
            <w:vAlign w:val="center"/>
          </w:tcPr>
          <w:p w14:paraId="2FAB41FF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eastAsia="KaiTi_GB2312" w:hAnsi="Arial" w:cs="Arial"/>
                <w:sz w:val="22"/>
                <w:szCs w:val="22"/>
              </w:rPr>
              <w:t>Тефлоновая лента</w:t>
            </w:r>
            <w:r w:rsidRPr="00FF6165">
              <w:rPr>
                <w:rFonts w:ascii="Arial" w:eastAsia="KaiTi_GB2312" w:hAnsi="Arial" w:cs="Arial"/>
                <w:sz w:val="22"/>
                <w:szCs w:val="22"/>
              </w:rPr>
              <w:tab/>
            </w:r>
          </w:p>
        </w:tc>
        <w:tc>
          <w:tcPr>
            <w:tcW w:w="3780" w:type="dxa"/>
            <w:vAlign w:val="center"/>
          </w:tcPr>
          <w:p w14:paraId="580FA682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hAnsi="Arial" w:cs="Arial"/>
                <w:sz w:val="22"/>
                <w:szCs w:val="22"/>
              </w:rPr>
              <w:t>1 м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50745E" w14:paraId="47BEC7FC" w14:textId="77777777" w:rsidTr="00E915A7">
        <w:trPr>
          <w:trHeight w:val="340"/>
        </w:trPr>
        <w:tc>
          <w:tcPr>
            <w:tcW w:w="6948" w:type="dxa"/>
            <w:shd w:val="clear" w:color="auto" w:fill="auto"/>
            <w:vAlign w:val="center"/>
          </w:tcPr>
          <w:p w14:paraId="4DA85BD5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eastAsia="KaiTi_GB2312" w:hAnsi="Arial" w:cs="Arial"/>
                <w:sz w:val="22"/>
                <w:szCs w:val="22"/>
              </w:rPr>
              <w:t>Нагреватель для ножа</w:t>
            </w:r>
          </w:p>
        </w:tc>
        <w:tc>
          <w:tcPr>
            <w:tcW w:w="3780" w:type="dxa"/>
            <w:vAlign w:val="center"/>
          </w:tcPr>
          <w:p w14:paraId="4ED7CC20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hAnsi="Arial" w:cs="Arial"/>
                <w:sz w:val="22"/>
                <w:szCs w:val="22"/>
              </w:rPr>
              <w:t>1 шт.</w:t>
            </w:r>
          </w:p>
        </w:tc>
      </w:tr>
      <w:tr w:rsidR="0050745E" w14:paraId="6C103C90" w14:textId="77777777" w:rsidTr="00E915A7">
        <w:trPr>
          <w:trHeight w:val="340"/>
        </w:trPr>
        <w:tc>
          <w:tcPr>
            <w:tcW w:w="6948" w:type="dxa"/>
            <w:shd w:val="clear" w:color="auto" w:fill="auto"/>
            <w:vAlign w:val="center"/>
          </w:tcPr>
          <w:p w14:paraId="7D0AD8A6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eastAsia="KaiTi_GB2312" w:hAnsi="Arial" w:cs="Arial"/>
                <w:sz w:val="22"/>
                <w:szCs w:val="22"/>
              </w:rPr>
              <w:t>Нагреватели для зон подогрева</w:t>
            </w:r>
            <w:r w:rsidRPr="00FF6165">
              <w:rPr>
                <w:rFonts w:ascii="Arial" w:eastAsia="KaiTi_GB2312" w:hAnsi="Arial" w:cs="Arial"/>
                <w:sz w:val="22"/>
                <w:szCs w:val="22"/>
              </w:rPr>
              <w:tab/>
            </w:r>
          </w:p>
        </w:tc>
        <w:tc>
          <w:tcPr>
            <w:tcW w:w="3780" w:type="dxa"/>
            <w:vAlign w:val="center"/>
          </w:tcPr>
          <w:p w14:paraId="24264ACC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hAnsi="Arial" w:cs="Arial"/>
                <w:sz w:val="22"/>
                <w:szCs w:val="22"/>
              </w:rPr>
              <w:t>2 шт.</w:t>
            </w:r>
          </w:p>
        </w:tc>
      </w:tr>
      <w:tr w:rsidR="0050745E" w14:paraId="558AAA0B" w14:textId="77777777" w:rsidTr="00E915A7">
        <w:trPr>
          <w:trHeight w:val="340"/>
        </w:trPr>
        <w:tc>
          <w:tcPr>
            <w:tcW w:w="6948" w:type="dxa"/>
            <w:shd w:val="clear" w:color="auto" w:fill="auto"/>
            <w:vAlign w:val="center"/>
          </w:tcPr>
          <w:p w14:paraId="45F052F4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F6165">
              <w:rPr>
                <w:rFonts w:ascii="Arial" w:eastAsia="KaiTi_GB2312" w:hAnsi="Arial" w:cs="Arial"/>
                <w:sz w:val="22"/>
                <w:szCs w:val="22"/>
              </w:rPr>
              <w:t>Термоконтролер</w:t>
            </w:r>
            <w:proofErr w:type="spellEnd"/>
            <w:r w:rsidRPr="00FF6165">
              <w:rPr>
                <w:rFonts w:ascii="Arial" w:eastAsia="KaiTi_GB2312" w:hAnsi="Arial" w:cs="Arial"/>
                <w:sz w:val="22"/>
                <w:szCs w:val="22"/>
              </w:rPr>
              <w:t xml:space="preserve"> / термопары</w:t>
            </w:r>
          </w:p>
        </w:tc>
        <w:tc>
          <w:tcPr>
            <w:tcW w:w="3780" w:type="dxa"/>
            <w:vAlign w:val="center"/>
          </w:tcPr>
          <w:p w14:paraId="2FAB312F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hAnsi="Arial" w:cs="Arial"/>
                <w:sz w:val="22"/>
                <w:szCs w:val="22"/>
              </w:rPr>
              <w:t>1 шт. / 2 шт.</w:t>
            </w:r>
          </w:p>
        </w:tc>
      </w:tr>
      <w:tr w:rsidR="0050745E" w14:paraId="1E729FE2" w14:textId="77777777" w:rsidTr="00E915A7">
        <w:trPr>
          <w:trHeight w:val="340"/>
        </w:trPr>
        <w:tc>
          <w:tcPr>
            <w:tcW w:w="6948" w:type="dxa"/>
            <w:shd w:val="clear" w:color="auto" w:fill="auto"/>
            <w:vAlign w:val="center"/>
          </w:tcPr>
          <w:p w14:paraId="43AA5D42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eastAsia="KaiTi_GB2312" w:hAnsi="Arial" w:cs="Arial"/>
                <w:sz w:val="22"/>
                <w:szCs w:val="22"/>
              </w:rPr>
              <w:t xml:space="preserve">Э/м </w:t>
            </w:r>
            <w:proofErr w:type="spellStart"/>
            <w:r w:rsidRPr="00FF6165">
              <w:rPr>
                <w:rFonts w:ascii="Arial" w:eastAsia="KaiTi_GB2312" w:hAnsi="Arial" w:cs="Arial"/>
                <w:sz w:val="22"/>
                <w:szCs w:val="22"/>
              </w:rPr>
              <w:t>пневмоклапан</w:t>
            </w:r>
            <w:proofErr w:type="spellEnd"/>
            <w:r w:rsidRPr="00FF6165">
              <w:rPr>
                <w:rFonts w:ascii="Arial" w:eastAsia="KaiTi_GB2312" w:hAnsi="Arial" w:cs="Arial"/>
                <w:sz w:val="22"/>
                <w:szCs w:val="22"/>
              </w:rPr>
              <w:t xml:space="preserve"> (24В) </w:t>
            </w:r>
            <w:r w:rsidRPr="00FF6165">
              <w:rPr>
                <w:rFonts w:ascii="Arial" w:eastAsia="KaiTi_GB2312" w:hAnsi="Arial" w:cs="Arial"/>
                <w:sz w:val="22"/>
                <w:szCs w:val="22"/>
              </w:rPr>
              <w:tab/>
            </w:r>
          </w:p>
        </w:tc>
        <w:tc>
          <w:tcPr>
            <w:tcW w:w="3780" w:type="dxa"/>
            <w:vAlign w:val="center"/>
          </w:tcPr>
          <w:p w14:paraId="79C89114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hAnsi="Arial" w:cs="Arial"/>
                <w:sz w:val="22"/>
                <w:szCs w:val="22"/>
              </w:rPr>
              <w:t>1 шт.</w:t>
            </w:r>
          </w:p>
        </w:tc>
      </w:tr>
      <w:tr w:rsidR="0050745E" w14:paraId="104221C6" w14:textId="77777777" w:rsidTr="00E915A7">
        <w:trPr>
          <w:trHeight w:val="340"/>
        </w:trPr>
        <w:tc>
          <w:tcPr>
            <w:tcW w:w="6948" w:type="dxa"/>
            <w:shd w:val="clear" w:color="auto" w:fill="auto"/>
            <w:vAlign w:val="center"/>
          </w:tcPr>
          <w:p w14:paraId="2E6C5F12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F6165">
              <w:rPr>
                <w:rFonts w:ascii="Arial" w:eastAsia="KaiTi_GB2312" w:hAnsi="Arial" w:cs="Arial"/>
                <w:sz w:val="22"/>
                <w:szCs w:val="22"/>
              </w:rPr>
              <w:t>Пневмодроссель</w:t>
            </w:r>
            <w:proofErr w:type="spellEnd"/>
            <w:r w:rsidRPr="00FF6165">
              <w:rPr>
                <w:rFonts w:ascii="Arial" w:eastAsia="KaiTi_GB2312" w:hAnsi="Arial" w:cs="Arial"/>
                <w:sz w:val="22"/>
                <w:szCs w:val="22"/>
              </w:rPr>
              <w:t xml:space="preserve"> </w:t>
            </w:r>
            <w:r w:rsidRPr="00FF6165">
              <w:rPr>
                <w:rFonts w:ascii="Arial" w:eastAsia="KaiTi_GB2312" w:hAnsi="Arial" w:cs="Arial"/>
                <w:sz w:val="22"/>
                <w:szCs w:val="22"/>
              </w:rPr>
              <w:tab/>
            </w:r>
          </w:p>
        </w:tc>
        <w:tc>
          <w:tcPr>
            <w:tcW w:w="3780" w:type="dxa"/>
            <w:vAlign w:val="center"/>
          </w:tcPr>
          <w:p w14:paraId="0E87F156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hAnsi="Arial" w:cs="Arial"/>
                <w:sz w:val="22"/>
                <w:szCs w:val="22"/>
              </w:rPr>
              <w:t>1 шт.</w:t>
            </w:r>
          </w:p>
        </w:tc>
      </w:tr>
      <w:tr w:rsidR="0050745E" w14:paraId="0E4788ED" w14:textId="77777777" w:rsidTr="00E915A7">
        <w:trPr>
          <w:trHeight w:val="340"/>
        </w:trPr>
        <w:tc>
          <w:tcPr>
            <w:tcW w:w="6948" w:type="dxa"/>
            <w:shd w:val="clear" w:color="auto" w:fill="auto"/>
            <w:vAlign w:val="center"/>
          </w:tcPr>
          <w:p w14:paraId="54165EE1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eastAsia="KaiTi_GB2312" w:hAnsi="Arial" w:cs="Arial"/>
                <w:sz w:val="22"/>
                <w:szCs w:val="22"/>
              </w:rPr>
              <w:t>Предохранитель 10А</w:t>
            </w:r>
          </w:p>
        </w:tc>
        <w:tc>
          <w:tcPr>
            <w:tcW w:w="3780" w:type="dxa"/>
            <w:vAlign w:val="center"/>
          </w:tcPr>
          <w:p w14:paraId="7942AF2F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hAnsi="Arial" w:cs="Arial"/>
                <w:sz w:val="22"/>
                <w:szCs w:val="22"/>
              </w:rPr>
              <w:t>5 шт.</w:t>
            </w:r>
          </w:p>
        </w:tc>
      </w:tr>
      <w:tr w:rsidR="0050745E" w14:paraId="0A5754FC" w14:textId="77777777" w:rsidTr="00E915A7">
        <w:trPr>
          <w:trHeight w:val="340"/>
        </w:trPr>
        <w:tc>
          <w:tcPr>
            <w:tcW w:w="6948" w:type="dxa"/>
            <w:shd w:val="clear" w:color="auto" w:fill="auto"/>
            <w:vAlign w:val="center"/>
          </w:tcPr>
          <w:p w14:paraId="695CA078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KaiTi_GB2312" w:hAnsi="Arial" w:cs="Arial"/>
                <w:sz w:val="22"/>
                <w:szCs w:val="22"/>
              </w:rPr>
              <w:t xml:space="preserve">Твердотельное реле </w:t>
            </w:r>
            <w:r w:rsidRPr="00FF6165">
              <w:rPr>
                <w:rFonts w:ascii="Arial" w:eastAsia="KaiTi_GB2312" w:hAnsi="Arial" w:cs="Arial"/>
                <w:sz w:val="22"/>
                <w:szCs w:val="22"/>
              </w:rPr>
              <w:t>SSR 25А / 60 А</w:t>
            </w:r>
          </w:p>
        </w:tc>
        <w:tc>
          <w:tcPr>
            <w:tcW w:w="3780" w:type="dxa"/>
            <w:vAlign w:val="center"/>
          </w:tcPr>
          <w:p w14:paraId="21851A86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hAnsi="Arial" w:cs="Arial"/>
                <w:sz w:val="22"/>
                <w:szCs w:val="22"/>
              </w:rPr>
              <w:t>1 шт. / 1 шт.</w:t>
            </w:r>
          </w:p>
        </w:tc>
      </w:tr>
      <w:tr w:rsidR="0050745E" w14:paraId="1B00C6F9" w14:textId="77777777" w:rsidTr="00E915A7">
        <w:trPr>
          <w:trHeight w:val="340"/>
        </w:trPr>
        <w:tc>
          <w:tcPr>
            <w:tcW w:w="6948" w:type="dxa"/>
            <w:shd w:val="clear" w:color="auto" w:fill="auto"/>
            <w:vAlign w:val="center"/>
          </w:tcPr>
          <w:p w14:paraId="5363F3E7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eastAsia="KaiTi_GB2312" w:hAnsi="Arial" w:cs="Arial"/>
                <w:sz w:val="22"/>
                <w:szCs w:val="22"/>
              </w:rPr>
              <w:t>Магнитный пускатель</w:t>
            </w:r>
          </w:p>
        </w:tc>
        <w:tc>
          <w:tcPr>
            <w:tcW w:w="3780" w:type="dxa"/>
            <w:vAlign w:val="center"/>
          </w:tcPr>
          <w:p w14:paraId="3C90D323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hAnsi="Arial" w:cs="Arial"/>
                <w:sz w:val="22"/>
                <w:szCs w:val="22"/>
              </w:rPr>
              <w:t>4 шт.</w:t>
            </w:r>
          </w:p>
        </w:tc>
      </w:tr>
      <w:tr w:rsidR="0050745E" w14:paraId="4364ED73" w14:textId="77777777" w:rsidTr="00E915A7">
        <w:trPr>
          <w:trHeight w:val="340"/>
        </w:trPr>
        <w:tc>
          <w:tcPr>
            <w:tcW w:w="6948" w:type="dxa"/>
            <w:shd w:val="clear" w:color="auto" w:fill="auto"/>
            <w:vAlign w:val="center"/>
          </w:tcPr>
          <w:p w14:paraId="07DE0F75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F6165">
              <w:rPr>
                <w:rFonts w:ascii="Arial" w:eastAsia="KaiTi_GB2312" w:hAnsi="Arial" w:cs="Arial"/>
                <w:sz w:val="22"/>
                <w:szCs w:val="22"/>
              </w:rPr>
              <w:t>Ремень для сервопривода 8M-920</w:t>
            </w:r>
          </w:p>
        </w:tc>
        <w:tc>
          <w:tcPr>
            <w:tcW w:w="3780" w:type="dxa"/>
            <w:vAlign w:val="center"/>
          </w:tcPr>
          <w:p w14:paraId="6D03BC8A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hAnsi="Arial" w:cs="Arial"/>
                <w:sz w:val="22"/>
                <w:szCs w:val="22"/>
              </w:rPr>
              <w:t xml:space="preserve">1 </w:t>
            </w:r>
            <w:proofErr w:type="spellStart"/>
            <w:r w:rsidRPr="00FF6165">
              <w:rPr>
                <w:rFonts w:ascii="Arial" w:hAnsi="Arial" w:cs="Arial"/>
                <w:sz w:val="22"/>
                <w:szCs w:val="22"/>
              </w:rPr>
              <w:t>шт</w:t>
            </w:r>
            <w:proofErr w:type="spellEnd"/>
          </w:p>
        </w:tc>
      </w:tr>
      <w:tr w:rsidR="0050745E" w14:paraId="1E9BD64C" w14:textId="77777777" w:rsidTr="00E915A7">
        <w:trPr>
          <w:trHeight w:val="340"/>
        </w:trPr>
        <w:tc>
          <w:tcPr>
            <w:tcW w:w="6948" w:type="dxa"/>
            <w:shd w:val="clear" w:color="auto" w:fill="auto"/>
            <w:vAlign w:val="center"/>
          </w:tcPr>
          <w:p w14:paraId="11F61D3C" w14:textId="77777777" w:rsidR="0050745E" w:rsidRPr="00FF6165" w:rsidRDefault="0050745E" w:rsidP="001620B1">
            <w:pPr>
              <w:rPr>
                <w:rFonts w:ascii="Arial" w:eastAsia="KaiTi_GB2312" w:hAnsi="Arial" w:cs="Arial"/>
                <w:sz w:val="22"/>
                <w:szCs w:val="22"/>
              </w:rPr>
            </w:pPr>
            <w:r w:rsidRPr="00FF6165">
              <w:rPr>
                <w:rFonts w:ascii="Arial" w:eastAsia="KaiTi_GB2312" w:hAnsi="Arial" w:cs="Arial"/>
                <w:sz w:val="22"/>
                <w:szCs w:val="22"/>
              </w:rPr>
              <w:t>Гидронасос</w:t>
            </w:r>
          </w:p>
        </w:tc>
        <w:tc>
          <w:tcPr>
            <w:tcW w:w="3780" w:type="dxa"/>
            <w:vAlign w:val="center"/>
          </w:tcPr>
          <w:p w14:paraId="29CC5313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hAnsi="Arial" w:cs="Arial"/>
                <w:sz w:val="22"/>
                <w:szCs w:val="22"/>
              </w:rPr>
              <w:t xml:space="preserve">1 </w:t>
            </w:r>
            <w:proofErr w:type="spellStart"/>
            <w:r w:rsidRPr="00FF6165">
              <w:rPr>
                <w:rFonts w:ascii="Arial" w:hAnsi="Arial" w:cs="Arial"/>
                <w:sz w:val="22"/>
                <w:szCs w:val="22"/>
              </w:rPr>
              <w:t>шт</w:t>
            </w:r>
            <w:proofErr w:type="spellEnd"/>
          </w:p>
        </w:tc>
      </w:tr>
      <w:tr w:rsidR="0050745E" w14:paraId="793882FB" w14:textId="77777777" w:rsidTr="00E915A7">
        <w:trPr>
          <w:trHeight w:val="340"/>
        </w:trPr>
        <w:tc>
          <w:tcPr>
            <w:tcW w:w="6948" w:type="dxa"/>
            <w:shd w:val="clear" w:color="auto" w:fill="auto"/>
            <w:vAlign w:val="center"/>
          </w:tcPr>
          <w:p w14:paraId="5B78E5A5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hAnsi="Arial" w:cs="Arial"/>
                <w:sz w:val="22"/>
                <w:szCs w:val="22"/>
              </w:rPr>
              <w:t>Комплект документации</w:t>
            </w:r>
          </w:p>
        </w:tc>
        <w:tc>
          <w:tcPr>
            <w:tcW w:w="3780" w:type="dxa"/>
            <w:vAlign w:val="center"/>
          </w:tcPr>
          <w:p w14:paraId="480EC215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hAnsi="Arial" w:cs="Arial"/>
                <w:sz w:val="22"/>
                <w:szCs w:val="22"/>
              </w:rPr>
              <w:t>Описание</w:t>
            </w:r>
          </w:p>
        </w:tc>
      </w:tr>
      <w:tr w:rsidR="0050745E" w14:paraId="33F40491" w14:textId="77777777" w:rsidTr="00E915A7">
        <w:trPr>
          <w:trHeight w:val="340"/>
        </w:trPr>
        <w:tc>
          <w:tcPr>
            <w:tcW w:w="6948" w:type="dxa"/>
            <w:shd w:val="clear" w:color="auto" w:fill="auto"/>
            <w:vAlign w:val="center"/>
          </w:tcPr>
          <w:p w14:paraId="0805D1D8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hAnsi="Arial" w:cs="Arial"/>
                <w:sz w:val="22"/>
                <w:szCs w:val="22"/>
              </w:rPr>
              <w:t xml:space="preserve">Комплект </w:t>
            </w:r>
            <w:proofErr w:type="spellStart"/>
            <w:r w:rsidRPr="00FF6165">
              <w:rPr>
                <w:rFonts w:ascii="Arial" w:hAnsi="Arial" w:cs="Arial"/>
                <w:sz w:val="22"/>
                <w:szCs w:val="22"/>
              </w:rPr>
              <w:t>ЗиП</w:t>
            </w:r>
            <w:proofErr w:type="spellEnd"/>
          </w:p>
        </w:tc>
        <w:tc>
          <w:tcPr>
            <w:tcW w:w="3780" w:type="dxa"/>
            <w:vAlign w:val="center"/>
          </w:tcPr>
          <w:p w14:paraId="62500C48" w14:textId="77777777" w:rsidR="0050745E" w:rsidRPr="00FF6165" w:rsidRDefault="0050745E" w:rsidP="001620B1">
            <w:pPr>
              <w:rPr>
                <w:rFonts w:ascii="Arial" w:hAnsi="Arial" w:cs="Arial"/>
                <w:sz w:val="22"/>
                <w:szCs w:val="22"/>
              </w:rPr>
            </w:pPr>
            <w:r w:rsidRPr="00FF6165">
              <w:rPr>
                <w:rFonts w:ascii="Arial" w:hAnsi="Arial" w:cs="Arial"/>
                <w:sz w:val="22"/>
                <w:szCs w:val="22"/>
              </w:rPr>
              <w:t>1 набор</w:t>
            </w:r>
          </w:p>
        </w:tc>
      </w:tr>
    </w:tbl>
    <w:p w14:paraId="3360036C" w14:textId="77777777" w:rsidR="0020222E" w:rsidRDefault="0020222E" w:rsidP="0020222E">
      <w:pPr>
        <w:rPr>
          <w:rFonts w:ascii="Arial" w:hAnsi="Arial" w:cs="Arial"/>
          <w:b/>
        </w:rPr>
      </w:pPr>
    </w:p>
    <w:p w14:paraId="05700A6C" w14:textId="77777777" w:rsidR="00734871" w:rsidRDefault="00734871" w:rsidP="0050745E">
      <w:pPr>
        <w:rPr>
          <w:rFonts w:ascii="Arial" w:hAnsi="Arial" w:cs="Arial"/>
          <w:b/>
          <w:sz w:val="32"/>
        </w:rPr>
      </w:pPr>
    </w:p>
    <w:p w14:paraId="364C8FF3" w14:textId="77777777" w:rsidR="001A525D" w:rsidRPr="00905605" w:rsidRDefault="009762B2" w:rsidP="00905605">
      <w:pPr>
        <w:jc w:val="center"/>
        <w:rPr>
          <w:rFonts w:ascii="Arial" w:hAnsi="Arial" w:cs="Arial"/>
        </w:rPr>
      </w:pPr>
      <w:r w:rsidRPr="00905605">
        <w:rPr>
          <w:rFonts w:ascii="Arial" w:hAnsi="Arial" w:cs="Arial"/>
          <w:noProof/>
        </w:rPr>
        <w:drawing>
          <wp:inline distT="0" distB="0" distL="0" distR="0" wp14:anchorId="15569A65" wp14:editId="366DCD7D">
            <wp:extent cx="5391150" cy="165735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B3864" w14:textId="77777777" w:rsidR="001A525D" w:rsidRDefault="009762B2" w:rsidP="001A525D">
      <w:pPr>
        <w:rPr>
          <w:rFonts w:ascii="Arial" w:hAnsi="Arial" w:cs="Arial"/>
          <w:b/>
          <w:caps/>
          <w:u w:val="single"/>
        </w:rPr>
      </w:pPr>
      <w:r>
        <w:rPr>
          <w:rFonts w:ascii="Arial" w:hAnsi="Arial" w:cs="Arial"/>
          <w:b/>
          <w:caps/>
          <w:u w:val="single"/>
        </w:rPr>
        <w:t>СХЕМА УЗЛА УСИЛЕНИЯ РУЧКИ</w:t>
      </w:r>
    </w:p>
    <w:p w14:paraId="24EF2960" w14:textId="77777777" w:rsidR="009762B2" w:rsidRDefault="009762B2" w:rsidP="001A525D">
      <w:pPr>
        <w:rPr>
          <w:rFonts w:ascii="Arial" w:hAnsi="Arial" w:cs="Arial"/>
          <w:b/>
          <w:caps/>
          <w:u w:val="single"/>
        </w:rPr>
      </w:pPr>
    </w:p>
    <w:p w14:paraId="06130193" w14:textId="77777777" w:rsidR="009762B2" w:rsidRDefault="009762B2" w:rsidP="001A525D"/>
    <w:p w14:paraId="223012A3" w14:textId="77777777" w:rsidR="00E915A7" w:rsidRDefault="009762B2" w:rsidP="001A525D">
      <w:r>
        <w:object w:dxaOrig="4872" w:dyaOrig="1683" w14:anchorId="2D7102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84" o:spid="_x0000_i1025" type="#_x0000_t75" style="width:338.25pt;height:118.5pt;mso-wrap-style:square;mso-position-horizontal-relative:page;mso-position-vertical-relative:page" o:ole="">
            <v:imagedata r:id="rId10" o:title="" croptop="29344f" cropbottom="21971f" cropleft="20310f" cropright="21547f"/>
          </v:shape>
          <o:OLEObject Type="Embed" ProgID="AutoCAD.Drawing.16" ShapeID="对象 84" DrawAspect="Content" ObjectID="_1786361219" r:id="rId11"/>
        </w:object>
      </w:r>
    </w:p>
    <w:p w14:paraId="2947AD77" w14:textId="77777777" w:rsidR="009762B2" w:rsidRDefault="009762B2" w:rsidP="001A525D">
      <w:pPr>
        <w:rPr>
          <w:rFonts w:ascii="Arial" w:hAnsi="Arial" w:cs="Arial"/>
          <w:b/>
          <w:caps/>
          <w:u w:val="single"/>
        </w:rPr>
      </w:pPr>
    </w:p>
    <w:p w14:paraId="3DD67530" w14:textId="77777777" w:rsidR="009762B2" w:rsidRDefault="009762B2" w:rsidP="001A525D">
      <w:pPr>
        <w:rPr>
          <w:rFonts w:ascii="Arial" w:hAnsi="Arial" w:cs="Arial"/>
          <w:b/>
          <w:caps/>
          <w:u w:val="single"/>
        </w:rPr>
      </w:pPr>
      <w:r>
        <w:rPr>
          <w:rFonts w:ascii="Arial" w:hAnsi="Arial" w:cs="Arial"/>
          <w:b/>
          <w:caps/>
          <w:u w:val="single"/>
        </w:rPr>
        <w:t>СХЕМА УЗЛА</w:t>
      </w:r>
      <w:r w:rsidRPr="009762B2">
        <w:rPr>
          <w:rFonts w:ascii="Arial" w:hAnsi="Arial" w:cs="Arial"/>
          <w:b/>
          <w:caps/>
          <w:u w:val="single"/>
        </w:rPr>
        <w:t xml:space="preserve"> </w:t>
      </w:r>
      <w:r>
        <w:rPr>
          <w:rFonts w:ascii="Arial" w:hAnsi="Arial" w:cs="Arial"/>
          <w:b/>
          <w:caps/>
          <w:u w:val="single"/>
        </w:rPr>
        <w:t>ФОРМИРОВАНИЯ</w:t>
      </w:r>
      <w:r w:rsidRPr="009762B2">
        <w:rPr>
          <w:rFonts w:ascii="Arial" w:hAnsi="Arial" w:cs="Arial"/>
          <w:b/>
          <w:caps/>
          <w:u w:val="single"/>
        </w:rPr>
        <w:t xml:space="preserve"> ДОННОЙ СКЛАДКИ</w:t>
      </w:r>
    </w:p>
    <w:p w14:paraId="675A8CCD" w14:textId="77777777" w:rsidR="009762B2" w:rsidRDefault="009762B2" w:rsidP="001A525D">
      <w:pPr>
        <w:rPr>
          <w:rFonts w:ascii="Arial" w:hAnsi="Arial" w:cs="Arial"/>
          <w:b/>
          <w:caps/>
          <w:u w:val="single"/>
        </w:rPr>
      </w:pPr>
    </w:p>
    <w:p w14:paraId="17D87090" w14:textId="77777777" w:rsidR="009762B2" w:rsidRDefault="009762B2" w:rsidP="001A525D">
      <w:pPr>
        <w:rPr>
          <w:rFonts w:ascii="Arial" w:hAnsi="Arial" w:cs="Arial"/>
          <w:b/>
          <w:caps/>
          <w:u w:val="single"/>
        </w:rPr>
      </w:pPr>
    </w:p>
    <w:p w14:paraId="656300DA" w14:textId="77777777" w:rsidR="009762B2" w:rsidRDefault="009762B2" w:rsidP="001A525D">
      <w:pPr>
        <w:rPr>
          <w:rFonts w:ascii="Arial" w:hAnsi="Arial" w:cs="Arial"/>
          <w:b/>
          <w:caps/>
          <w:u w:val="single"/>
        </w:rPr>
      </w:pPr>
    </w:p>
    <w:p w14:paraId="2224A269" w14:textId="77777777" w:rsidR="009762B2" w:rsidRDefault="009762B2" w:rsidP="001A525D">
      <w:pPr>
        <w:rPr>
          <w:rFonts w:ascii="Arial" w:hAnsi="Arial" w:cs="Arial"/>
          <w:b/>
          <w:caps/>
          <w:u w:val="single"/>
        </w:rPr>
      </w:pPr>
    </w:p>
    <w:p w14:paraId="7277493E" w14:textId="77777777" w:rsidR="009762B2" w:rsidRPr="009762B2" w:rsidRDefault="009762B2" w:rsidP="001A525D">
      <w:pPr>
        <w:rPr>
          <w:rFonts w:ascii="Arial" w:hAnsi="Arial" w:cs="Arial"/>
          <w:b/>
          <w:caps/>
          <w:u w:val="single"/>
        </w:rPr>
      </w:pPr>
    </w:p>
    <w:p w14:paraId="6541CB14" w14:textId="77777777" w:rsidR="001A525D" w:rsidRPr="00905605" w:rsidRDefault="009762B2" w:rsidP="00905605">
      <w:pPr>
        <w:spacing w:line="360" w:lineRule="auto"/>
        <w:jc w:val="center"/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  <w:noProof/>
        </w:rPr>
        <w:lastRenderedPageBreak/>
        <w:drawing>
          <wp:inline distT="0" distB="0" distL="0" distR="0" wp14:anchorId="636AD3DF" wp14:editId="144EFAD7">
            <wp:extent cx="4714875" cy="1809750"/>
            <wp:effectExtent l="0" t="0" r="0" b="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8AC56" w14:textId="77777777" w:rsidR="001A525D" w:rsidRPr="00905605" w:rsidRDefault="0020222E" w:rsidP="009762B2">
      <w:pPr>
        <w:spacing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color w:val="0000FF"/>
          <w:sz w:val="28"/>
        </w:rPr>
        <w:t xml:space="preserve"> </w:t>
      </w:r>
    </w:p>
    <w:p w14:paraId="55983290" w14:textId="77777777" w:rsidR="001A525D" w:rsidRDefault="001A525D" w:rsidP="001A525D">
      <w:pPr>
        <w:rPr>
          <w:rFonts w:ascii="Arial" w:eastAsia="Times New Roman" w:hAnsi="Arial" w:cs="Arial"/>
          <w:b/>
          <w:u w:val="single"/>
        </w:rPr>
      </w:pPr>
      <w:r w:rsidRPr="00905605">
        <w:rPr>
          <w:rFonts w:ascii="Arial" w:eastAsia="Times New Roman" w:hAnsi="Arial" w:cs="Arial"/>
          <w:b/>
          <w:u w:val="single"/>
        </w:rPr>
        <w:t>УЗЕЛ ЗАКЛАДКИ ФАЛЬЦЕВ</w:t>
      </w:r>
    </w:p>
    <w:p w14:paraId="4AD8978D" w14:textId="77777777" w:rsidR="00E915A7" w:rsidRPr="00905605" w:rsidRDefault="00E915A7" w:rsidP="001A525D">
      <w:pPr>
        <w:rPr>
          <w:rFonts w:ascii="Arial" w:eastAsia="Times New Roman" w:hAnsi="Arial" w:cs="Arial"/>
          <w:b/>
          <w:u w:val="single"/>
        </w:rPr>
      </w:pPr>
    </w:p>
    <w:p w14:paraId="723AE2DF" w14:textId="77777777" w:rsidR="001A525D" w:rsidRPr="00905605" w:rsidRDefault="009762B2" w:rsidP="001A525D">
      <w:pPr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  <w:noProof/>
        </w:rPr>
        <w:drawing>
          <wp:inline distT="0" distB="0" distL="0" distR="0" wp14:anchorId="34F9C201" wp14:editId="6C94672B">
            <wp:extent cx="5305425" cy="2638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E7F5E" w14:textId="77777777" w:rsidR="001A525D" w:rsidRPr="00905605" w:rsidRDefault="001A525D" w:rsidP="001A525D">
      <w:pPr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>1. Более тонкий круглый диск, формирующий донную складку.</w:t>
      </w:r>
    </w:p>
    <w:p w14:paraId="25092AD1" w14:textId="77777777" w:rsidR="001A525D" w:rsidRPr="00905605" w:rsidRDefault="001A525D" w:rsidP="001A525D">
      <w:pPr>
        <w:widowControl w:val="0"/>
        <w:numPr>
          <w:ilvl w:val="0"/>
          <w:numId w:val="9"/>
        </w:numPr>
        <w:jc w:val="both"/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>U-образная нижняя пресс-форма.</w:t>
      </w:r>
    </w:p>
    <w:p w14:paraId="6BBC5C74" w14:textId="77777777" w:rsidR="001A525D" w:rsidRPr="00905605" w:rsidRDefault="001A525D" w:rsidP="001A525D">
      <w:pPr>
        <w:rPr>
          <w:rFonts w:ascii="Arial" w:eastAsia="Times New Roman" w:hAnsi="Arial" w:cs="Arial"/>
        </w:rPr>
      </w:pPr>
    </w:p>
    <w:p w14:paraId="3433C7C0" w14:textId="77777777" w:rsidR="00734871" w:rsidRDefault="00734871" w:rsidP="001A525D">
      <w:pPr>
        <w:rPr>
          <w:rFonts w:ascii="Arial" w:eastAsia="Times New Roman" w:hAnsi="Arial" w:cs="Arial"/>
          <w:b/>
          <w:u w:val="single"/>
        </w:rPr>
      </w:pPr>
    </w:p>
    <w:p w14:paraId="4182E319" w14:textId="77777777" w:rsidR="001A525D" w:rsidRDefault="001A525D" w:rsidP="001A525D">
      <w:pPr>
        <w:rPr>
          <w:rFonts w:ascii="Arial" w:eastAsia="Times New Roman" w:hAnsi="Arial" w:cs="Arial"/>
          <w:b/>
          <w:u w:val="single"/>
        </w:rPr>
      </w:pPr>
      <w:r w:rsidRPr="00905605">
        <w:rPr>
          <w:rFonts w:ascii="Arial" w:eastAsia="Times New Roman" w:hAnsi="Arial" w:cs="Arial"/>
          <w:b/>
          <w:u w:val="single"/>
        </w:rPr>
        <w:t>УЗЕЛ УСИЛЕНИЯ РУЧКИ</w:t>
      </w:r>
    </w:p>
    <w:p w14:paraId="554F0175" w14:textId="77777777" w:rsidR="00E915A7" w:rsidRPr="00905605" w:rsidRDefault="00E915A7" w:rsidP="001A525D">
      <w:pPr>
        <w:rPr>
          <w:rFonts w:ascii="Arial" w:eastAsia="Times New Roman" w:hAnsi="Arial" w:cs="Arial"/>
          <w:b/>
          <w:u w:val="single"/>
        </w:rPr>
      </w:pPr>
    </w:p>
    <w:p w14:paraId="52F7DB5E" w14:textId="77777777" w:rsidR="001A525D" w:rsidRDefault="009762B2" w:rsidP="001A525D">
      <w:pPr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  <w:noProof/>
        </w:rPr>
        <w:drawing>
          <wp:inline distT="0" distB="0" distL="0" distR="0" wp14:anchorId="1446CF6A" wp14:editId="7B8FD378">
            <wp:extent cx="5076825" cy="1857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E91B3" w14:textId="77777777" w:rsidR="009762B2" w:rsidRPr="00905605" w:rsidRDefault="009762B2" w:rsidP="001A525D">
      <w:pPr>
        <w:rPr>
          <w:rFonts w:ascii="Arial" w:eastAsia="Times New Roman" w:hAnsi="Arial" w:cs="Arial"/>
        </w:rPr>
      </w:pPr>
    </w:p>
    <w:p w14:paraId="48783839" w14:textId="77777777" w:rsidR="001A525D" w:rsidRPr="00905605" w:rsidRDefault="001A525D" w:rsidP="001A525D">
      <w:pPr>
        <w:pStyle w:val="ac"/>
        <w:widowControl w:val="0"/>
        <w:numPr>
          <w:ilvl w:val="0"/>
          <w:numId w:val="10"/>
        </w:numPr>
        <w:jc w:val="both"/>
        <w:rPr>
          <w:rFonts w:ascii="Arial" w:hAnsi="Arial" w:cs="Arial"/>
          <w:sz w:val="21"/>
          <w:szCs w:val="21"/>
        </w:rPr>
      </w:pPr>
      <w:r w:rsidRPr="00905605">
        <w:rPr>
          <w:rFonts w:ascii="Arial" w:hAnsi="Arial" w:cs="Arial"/>
          <w:sz w:val="21"/>
          <w:szCs w:val="21"/>
        </w:rPr>
        <w:t>Пневматический контроль подачи материала вставки.</w:t>
      </w:r>
    </w:p>
    <w:p w14:paraId="4711C563" w14:textId="77777777" w:rsidR="001A525D" w:rsidRPr="00905605" w:rsidRDefault="001A525D" w:rsidP="001A525D">
      <w:pPr>
        <w:pStyle w:val="ac"/>
        <w:widowControl w:val="0"/>
        <w:numPr>
          <w:ilvl w:val="0"/>
          <w:numId w:val="10"/>
        </w:numPr>
        <w:jc w:val="both"/>
        <w:rPr>
          <w:rFonts w:ascii="Arial" w:hAnsi="Arial" w:cs="Arial"/>
          <w:sz w:val="21"/>
          <w:szCs w:val="21"/>
        </w:rPr>
      </w:pPr>
      <w:r w:rsidRPr="00905605">
        <w:rPr>
          <w:rFonts w:ascii="Arial" w:hAnsi="Arial" w:cs="Arial"/>
          <w:sz w:val="21"/>
          <w:szCs w:val="21"/>
        </w:rPr>
        <w:t>Свободный переворот цилиндра подачи материала вставки.</w:t>
      </w:r>
    </w:p>
    <w:p w14:paraId="0FCE4946" w14:textId="77777777" w:rsidR="001A525D" w:rsidRPr="00905605" w:rsidRDefault="001A525D" w:rsidP="001A525D">
      <w:pPr>
        <w:pStyle w:val="ac"/>
        <w:widowControl w:val="0"/>
        <w:numPr>
          <w:ilvl w:val="0"/>
          <w:numId w:val="10"/>
        </w:numPr>
        <w:jc w:val="both"/>
        <w:rPr>
          <w:rFonts w:ascii="Arial" w:hAnsi="Arial" w:cs="Arial"/>
          <w:sz w:val="21"/>
          <w:szCs w:val="21"/>
        </w:rPr>
      </w:pPr>
      <w:r w:rsidRPr="00905605">
        <w:rPr>
          <w:rFonts w:ascii="Arial" w:hAnsi="Arial" w:cs="Arial"/>
          <w:sz w:val="21"/>
          <w:szCs w:val="21"/>
        </w:rPr>
        <w:t>Скоростной обрезной пневматический нож.</w:t>
      </w:r>
    </w:p>
    <w:p w14:paraId="77DDC1E4" w14:textId="77777777" w:rsidR="001A525D" w:rsidRPr="00905605" w:rsidRDefault="001A525D" w:rsidP="001A525D">
      <w:pPr>
        <w:pStyle w:val="ac"/>
        <w:widowControl w:val="0"/>
        <w:numPr>
          <w:ilvl w:val="0"/>
          <w:numId w:val="10"/>
        </w:numPr>
        <w:jc w:val="both"/>
        <w:rPr>
          <w:rFonts w:ascii="Arial" w:hAnsi="Arial" w:cs="Arial"/>
          <w:sz w:val="21"/>
          <w:szCs w:val="21"/>
        </w:rPr>
      </w:pPr>
      <w:r w:rsidRPr="00905605">
        <w:rPr>
          <w:rFonts w:ascii="Arial" w:hAnsi="Arial" w:cs="Arial"/>
          <w:sz w:val="21"/>
          <w:szCs w:val="21"/>
        </w:rPr>
        <w:t xml:space="preserve">Пресс-форма для заделки со специальным узором. </w:t>
      </w:r>
    </w:p>
    <w:p w14:paraId="11644244" w14:textId="77777777" w:rsidR="001A525D" w:rsidRPr="00905605" w:rsidRDefault="001A525D" w:rsidP="001A525D">
      <w:pPr>
        <w:pStyle w:val="ac"/>
        <w:widowControl w:val="0"/>
        <w:numPr>
          <w:ilvl w:val="0"/>
          <w:numId w:val="10"/>
        </w:numPr>
        <w:jc w:val="both"/>
        <w:rPr>
          <w:rFonts w:ascii="Arial" w:hAnsi="Arial" w:cs="Arial"/>
          <w:sz w:val="21"/>
          <w:szCs w:val="21"/>
        </w:rPr>
      </w:pPr>
      <w:r w:rsidRPr="00905605">
        <w:rPr>
          <w:rFonts w:ascii="Arial" w:hAnsi="Arial" w:cs="Arial"/>
          <w:sz w:val="21"/>
          <w:szCs w:val="21"/>
        </w:rPr>
        <w:t>Микродвигатель подачи материала вставки.</w:t>
      </w:r>
    </w:p>
    <w:p w14:paraId="4E4ED6AF" w14:textId="77777777" w:rsidR="001A525D" w:rsidRPr="00905605" w:rsidRDefault="001A525D" w:rsidP="001A525D">
      <w:pPr>
        <w:pStyle w:val="ac"/>
        <w:widowControl w:val="0"/>
        <w:numPr>
          <w:ilvl w:val="0"/>
          <w:numId w:val="10"/>
        </w:numPr>
        <w:jc w:val="both"/>
        <w:rPr>
          <w:rFonts w:ascii="Arial" w:hAnsi="Arial" w:cs="Arial"/>
          <w:sz w:val="21"/>
          <w:szCs w:val="21"/>
        </w:rPr>
      </w:pPr>
      <w:r w:rsidRPr="00905605">
        <w:rPr>
          <w:rFonts w:ascii="Arial" w:hAnsi="Arial" w:cs="Arial"/>
          <w:sz w:val="21"/>
          <w:szCs w:val="21"/>
        </w:rPr>
        <w:t>В основной пресс-форме узла усиления ручки используется стальная пластина.</w:t>
      </w:r>
    </w:p>
    <w:p w14:paraId="418EE951" w14:textId="77777777" w:rsidR="0020222E" w:rsidRDefault="0020222E" w:rsidP="001A525D">
      <w:pPr>
        <w:rPr>
          <w:rFonts w:ascii="Arial" w:eastAsia="Times New Roman" w:hAnsi="Arial" w:cs="Arial"/>
        </w:rPr>
      </w:pPr>
    </w:p>
    <w:p w14:paraId="229997ED" w14:textId="77777777" w:rsidR="0020222E" w:rsidRPr="00905605" w:rsidRDefault="0020222E" w:rsidP="001A525D">
      <w:pPr>
        <w:rPr>
          <w:rFonts w:ascii="Arial" w:eastAsia="Times New Roman" w:hAnsi="Arial" w:cs="Arial"/>
        </w:rPr>
      </w:pPr>
    </w:p>
    <w:p w14:paraId="79662E38" w14:textId="77777777" w:rsidR="001A525D" w:rsidRDefault="001A525D" w:rsidP="001A525D">
      <w:pPr>
        <w:rPr>
          <w:rFonts w:ascii="Arial" w:eastAsia="Times New Roman" w:hAnsi="Arial" w:cs="Arial"/>
          <w:b/>
          <w:u w:val="single"/>
        </w:rPr>
      </w:pPr>
      <w:r w:rsidRPr="00905605">
        <w:rPr>
          <w:rFonts w:ascii="Arial" w:eastAsia="Times New Roman" w:hAnsi="Arial" w:cs="Arial"/>
          <w:b/>
          <w:u w:val="single"/>
        </w:rPr>
        <w:lastRenderedPageBreak/>
        <w:t>УЗЕЛ ВЫРУБКИ РУЧКИ</w:t>
      </w:r>
    </w:p>
    <w:p w14:paraId="6008135A" w14:textId="77777777" w:rsidR="00E915A7" w:rsidRPr="00905605" w:rsidRDefault="00E915A7" w:rsidP="001A525D">
      <w:pPr>
        <w:rPr>
          <w:rFonts w:ascii="Arial" w:eastAsia="Times New Roman" w:hAnsi="Arial" w:cs="Arial"/>
          <w:b/>
          <w:u w:val="single"/>
        </w:rPr>
      </w:pPr>
    </w:p>
    <w:p w14:paraId="30DB4B06" w14:textId="77777777" w:rsidR="001A525D" w:rsidRDefault="009762B2" w:rsidP="00905605">
      <w:pPr>
        <w:jc w:val="center"/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  <w:noProof/>
        </w:rPr>
        <w:drawing>
          <wp:inline distT="0" distB="0" distL="0" distR="0" wp14:anchorId="57B0AB1D" wp14:editId="2FA14F94">
            <wp:extent cx="1685925" cy="2619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605">
        <w:rPr>
          <w:rFonts w:ascii="Arial" w:eastAsia="Times New Roman" w:hAnsi="Arial" w:cs="Arial"/>
          <w:noProof/>
        </w:rPr>
        <w:drawing>
          <wp:inline distT="0" distB="0" distL="0" distR="0" wp14:anchorId="5A76A4A6" wp14:editId="149763E0">
            <wp:extent cx="3876675" cy="1238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9EB29" w14:textId="77777777" w:rsidR="00E915A7" w:rsidRDefault="00E915A7" w:rsidP="00905605">
      <w:pPr>
        <w:jc w:val="center"/>
        <w:rPr>
          <w:rFonts w:ascii="Arial" w:eastAsia="Times New Roman" w:hAnsi="Arial" w:cs="Arial"/>
        </w:rPr>
      </w:pPr>
    </w:p>
    <w:p w14:paraId="2E1F76C3" w14:textId="77777777" w:rsidR="00E915A7" w:rsidRPr="00905605" w:rsidRDefault="00E915A7" w:rsidP="00905605">
      <w:pPr>
        <w:jc w:val="center"/>
        <w:rPr>
          <w:rFonts w:ascii="Arial" w:eastAsia="Times New Roman" w:hAnsi="Arial" w:cs="Arial"/>
        </w:rPr>
      </w:pPr>
    </w:p>
    <w:p w14:paraId="081BDBC7" w14:textId="77777777" w:rsidR="001A525D" w:rsidRPr="00905605" w:rsidRDefault="001A525D" w:rsidP="001A525D">
      <w:pPr>
        <w:widowControl w:val="0"/>
        <w:numPr>
          <w:ilvl w:val="0"/>
          <w:numId w:val="11"/>
        </w:numPr>
        <w:jc w:val="both"/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>Высокопрочный материал пробойника.</w:t>
      </w:r>
    </w:p>
    <w:p w14:paraId="2FCB18F7" w14:textId="77777777" w:rsidR="001A525D" w:rsidRPr="00905605" w:rsidRDefault="001A525D" w:rsidP="001A525D">
      <w:pPr>
        <w:widowControl w:val="0"/>
        <w:numPr>
          <w:ilvl w:val="0"/>
          <w:numId w:val="11"/>
        </w:numPr>
        <w:jc w:val="both"/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>Система отсоса отходов вырубки.</w:t>
      </w:r>
    </w:p>
    <w:p w14:paraId="1D899400" w14:textId="77777777" w:rsidR="001A525D" w:rsidRPr="00905605" w:rsidRDefault="001A525D" w:rsidP="001A525D">
      <w:pPr>
        <w:widowControl w:val="0"/>
        <w:numPr>
          <w:ilvl w:val="0"/>
          <w:numId w:val="11"/>
        </w:numPr>
        <w:jc w:val="both"/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>Весь узел поворачивается на 180 градусов.</w:t>
      </w:r>
    </w:p>
    <w:p w14:paraId="41FF766D" w14:textId="77777777" w:rsidR="001A525D" w:rsidRPr="00905605" w:rsidRDefault="001A525D" w:rsidP="001A525D">
      <w:pPr>
        <w:widowControl w:val="0"/>
        <w:numPr>
          <w:ilvl w:val="0"/>
          <w:numId w:val="11"/>
        </w:numPr>
        <w:jc w:val="both"/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>Высокопрочный алюминиевый сплав плиты основания пробойника.</w:t>
      </w:r>
    </w:p>
    <w:p w14:paraId="006F16CF" w14:textId="77777777" w:rsidR="001A525D" w:rsidRPr="00905605" w:rsidRDefault="001A525D" w:rsidP="001A525D">
      <w:pPr>
        <w:widowControl w:val="0"/>
        <w:numPr>
          <w:ilvl w:val="0"/>
          <w:numId w:val="11"/>
        </w:numPr>
        <w:jc w:val="both"/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>Размер зоны вырубки 20х90мм.</w:t>
      </w:r>
    </w:p>
    <w:p w14:paraId="40CAA332" w14:textId="77777777" w:rsidR="001A525D" w:rsidRPr="00905605" w:rsidRDefault="001A525D" w:rsidP="001A525D">
      <w:pPr>
        <w:widowControl w:val="0"/>
        <w:numPr>
          <w:ilvl w:val="0"/>
          <w:numId w:val="11"/>
        </w:numPr>
        <w:jc w:val="both"/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>Ход пробойника: 25 мм X 2</w:t>
      </w:r>
    </w:p>
    <w:p w14:paraId="38E37E25" w14:textId="77777777" w:rsidR="0020222E" w:rsidRPr="00E915A7" w:rsidRDefault="001A525D" w:rsidP="00E915A7">
      <w:pPr>
        <w:widowControl w:val="0"/>
        <w:numPr>
          <w:ilvl w:val="0"/>
          <w:numId w:val="11"/>
        </w:numPr>
        <w:jc w:val="both"/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>Диапазон рабочей температуры пробойника 0-300 градусов.</w:t>
      </w:r>
    </w:p>
    <w:p w14:paraId="0A6B339A" w14:textId="77777777" w:rsidR="009762B2" w:rsidRDefault="009762B2" w:rsidP="00E915A7">
      <w:pPr>
        <w:spacing w:line="360" w:lineRule="auto"/>
        <w:rPr>
          <w:rFonts w:ascii="Arial" w:eastAsia="Times New Roman" w:hAnsi="Arial" w:cs="Arial"/>
          <w:b/>
          <w:u w:val="single"/>
        </w:rPr>
      </w:pPr>
    </w:p>
    <w:p w14:paraId="4DA74C79" w14:textId="77777777" w:rsidR="001A525D" w:rsidRPr="00E915A7" w:rsidRDefault="001A525D" w:rsidP="00E915A7">
      <w:pPr>
        <w:spacing w:line="360" w:lineRule="auto"/>
        <w:rPr>
          <w:rFonts w:ascii="Arial" w:eastAsia="Times New Roman" w:hAnsi="Arial" w:cs="Arial"/>
          <w:b/>
          <w:u w:val="single"/>
        </w:rPr>
      </w:pPr>
      <w:r w:rsidRPr="00905605">
        <w:rPr>
          <w:rFonts w:ascii="Arial" w:eastAsia="Times New Roman" w:hAnsi="Arial" w:cs="Arial"/>
          <w:b/>
          <w:u w:val="single"/>
        </w:rPr>
        <w:t>КОНВЕЙЕР</w:t>
      </w:r>
    </w:p>
    <w:p w14:paraId="262D9A45" w14:textId="77777777" w:rsidR="001A525D" w:rsidRPr="00905605" w:rsidRDefault="001A525D" w:rsidP="001A525D">
      <w:pPr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>1.  Автоматический сборщик готовой продукции с сервоприводом (модель с остановками в работе и модель непрерывной работы).</w:t>
      </w:r>
    </w:p>
    <w:p w14:paraId="3E841A84" w14:textId="77777777" w:rsidR="001A525D" w:rsidRPr="00905605" w:rsidRDefault="001A525D" w:rsidP="001A525D">
      <w:pPr>
        <w:widowControl w:val="0"/>
        <w:numPr>
          <w:ilvl w:val="0"/>
          <w:numId w:val="14"/>
        </w:numPr>
        <w:jc w:val="both"/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>Перемещение ленты сборщика при достижении заданного количества.</w:t>
      </w:r>
    </w:p>
    <w:p w14:paraId="6CF9FE6F" w14:textId="77777777" w:rsidR="001A525D" w:rsidRPr="00905605" w:rsidRDefault="001A525D" w:rsidP="001A525D">
      <w:pPr>
        <w:widowControl w:val="0"/>
        <w:numPr>
          <w:ilvl w:val="0"/>
          <w:numId w:val="14"/>
        </w:numPr>
        <w:tabs>
          <w:tab w:val="left" w:pos="360"/>
        </w:tabs>
        <w:jc w:val="both"/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>Стол сборщика приводи</w:t>
      </w:r>
      <w:r w:rsidR="009762B2">
        <w:rPr>
          <w:rFonts w:ascii="Arial" w:eastAsia="Times New Roman" w:hAnsi="Arial" w:cs="Arial"/>
        </w:rPr>
        <w:t xml:space="preserve">тся в действие редукторным </w:t>
      </w:r>
      <w:r w:rsidRPr="00905605">
        <w:rPr>
          <w:rFonts w:ascii="Arial" w:eastAsia="Times New Roman" w:hAnsi="Arial" w:cs="Arial"/>
        </w:rPr>
        <w:t>серводвигателем.</w:t>
      </w:r>
    </w:p>
    <w:p w14:paraId="4DA2E946" w14:textId="77777777" w:rsidR="00E915A7" w:rsidRDefault="00E915A7" w:rsidP="001A525D">
      <w:pPr>
        <w:spacing w:line="360" w:lineRule="auto"/>
        <w:rPr>
          <w:rFonts w:ascii="Arial" w:eastAsia="Times New Roman" w:hAnsi="Arial" w:cs="Arial"/>
          <w:b/>
          <w:u w:val="single"/>
        </w:rPr>
      </w:pPr>
    </w:p>
    <w:p w14:paraId="0D54B24B" w14:textId="77777777" w:rsidR="001A525D" w:rsidRPr="00905605" w:rsidRDefault="001A525D" w:rsidP="001A525D">
      <w:pPr>
        <w:spacing w:line="360" w:lineRule="auto"/>
        <w:rPr>
          <w:rFonts w:ascii="Arial" w:eastAsia="Times New Roman" w:hAnsi="Arial" w:cs="Arial"/>
          <w:b/>
          <w:u w:val="single"/>
        </w:rPr>
      </w:pPr>
      <w:r w:rsidRPr="00905605">
        <w:rPr>
          <w:rFonts w:ascii="Arial" w:eastAsia="Times New Roman" w:hAnsi="Arial" w:cs="Arial"/>
          <w:b/>
          <w:u w:val="single"/>
        </w:rPr>
        <w:t>Элементы системы управления:</w:t>
      </w:r>
    </w:p>
    <w:p w14:paraId="05489BC6" w14:textId="77777777" w:rsidR="001A525D" w:rsidRPr="00905605" w:rsidRDefault="001A525D" w:rsidP="001A525D">
      <w:pPr>
        <w:widowControl w:val="0"/>
        <w:numPr>
          <w:ilvl w:val="0"/>
          <w:numId w:val="15"/>
        </w:numPr>
        <w:jc w:val="both"/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>Сенсорный дисплей пульта управления с экраном производства Тайвань.</w:t>
      </w:r>
    </w:p>
    <w:p w14:paraId="4D8CBB11" w14:textId="77777777" w:rsidR="001A525D" w:rsidRPr="00905605" w:rsidRDefault="001A525D" w:rsidP="001A525D">
      <w:pPr>
        <w:widowControl w:val="0"/>
        <w:numPr>
          <w:ilvl w:val="0"/>
          <w:numId w:val="15"/>
        </w:numPr>
        <w:jc w:val="both"/>
        <w:rPr>
          <w:rFonts w:ascii="Arial" w:hAnsi="Arial" w:cs="Arial"/>
        </w:rPr>
      </w:pPr>
      <w:r w:rsidRPr="00905605">
        <w:rPr>
          <w:rFonts w:ascii="Arial" w:hAnsi="Arial" w:cs="Arial"/>
        </w:rPr>
        <w:t>Двигатель главного привода с редуктором 1,5 кВт (с тормозом), приводимым в действие инвертером 1,5 кВт YASKAWA (ЯПОНИЯ).</w:t>
      </w:r>
    </w:p>
    <w:p w14:paraId="2AF16799" w14:textId="77777777" w:rsidR="001A525D" w:rsidRPr="00905605" w:rsidRDefault="001A525D" w:rsidP="001A525D">
      <w:pPr>
        <w:widowControl w:val="0"/>
        <w:numPr>
          <w:ilvl w:val="0"/>
          <w:numId w:val="14"/>
        </w:numPr>
        <w:jc w:val="both"/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>Программа управления приводом всей машины с ПЛК Panasonic (ЯПОНИЯ).</w:t>
      </w:r>
    </w:p>
    <w:p w14:paraId="0A202C0E" w14:textId="77777777" w:rsidR="001A525D" w:rsidRPr="00905605" w:rsidRDefault="001A525D" w:rsidP="001A525D">
      <w:pPr>
        <w:widowControl w:val="0"/>
        <w:numPr>
          <w:ilvl w:val="0"/>
          <w:numId w:val="14"/>
        </w:numPr>
        <w:jc w:val="both"/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>Обратная подача с тягой работает от инвертора JAPAN-YASKAWA.</w:t>
      </w:r>
    </w:p>
    <w:p w14:paraId="0F46D5E7" w14:textId="77777777" w:rsidR="001A525D" w:rsidRPr="00905605" w:rsidRDefault="001A525D" w:rsidP="001A525D">
      <w:pPr>
        <w:widowControl w:val="0"/>
        <w:numPr>
          <w:ilvl w:val="0"/>
          <w:numId w:val="14"/>
        </w:numPr>
        <w:jc w:val="both"/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>Подача пакетов работает от 2 кВт серводвигателя JAPAN-YASKAWA.</w:t>
      </w:r>
    </w:p>
    <w:p w14:paraId="2B88B6F7" w14:textId="77777777" w:rsidR="001A525D" w:rsidRPr="00905605" w:rsidRDefault="001A525D" w:rsidP="001A525D">
      <w:pPr>
        <w:widowControl w:val="0"/>
        <w:numPr>
          <w:ilvl w:val="0"/>
          <w:numId w:val="14"/>
        </w:numPr>
        <w:jc w:val="both"/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 xml:space="preserve">Все пневматические элементы и воздушные цилиндры машины производства </w:t>
      </w:r>
      <w:proofErr w:type="spellStart"/>
      <w:r w:rsidRPr="00905605">
        <w:rPr>
          <w:rFonts w:ascii="Arial" w:eastAsia="Times New Roman" w:hAnsi="Arial" w:cs="Arial"/>
        </w:rPr>
        <w:t>Shanko</w:t>
      </w:r>
      <w:proofErr w:type="spellEnd"/>
      <w:r w:rsidRPr="00905605">
        <w:rPr>
          <w:rFonts w:ascii="Arial" w:eastAsia="Times New Roman" w:hAnsi="Arial" w:cs="Arial"/>
        </w:rPr>
        <w:t xml:space="preserve"> (Тайвань).</w:t>
      </w:r>
    </w:p>
    <w:p w14:paraId="36DFF67A" w14:textId="77777777" w:rsidR="001A525D" w:rsidRPr="00905605" w:rsidRDefault="001A525D" w:rsidP="001A525D">
      <w:pPr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>7.   Нагрев осуществляется от электромагнитного пускателя переменного тока.</w:t>
      </w:r>
    </w:p>
    <w:p w14:paraId="48FF6A81" w14:textId="77777777" w:rsidR="001A525D" w:rsidRPr="00905605" w:rsidRDefault="001A525D" w:rsidP="001A525D">
      <w:pPr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>8.   Двойной интеллектуальный контроль температуры.</w:t>
      </w:r>
    </w:p>
    <w:p w14:paraId="09A5BBF2" w14:textId="77777777" w:rsidR="001A525D" w:rsidRPr="00905605" w:rsidRDefault="001A525D" w:rsidP="001A525D">
      <w:pPr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</w:rPr>
        <w:t>9.   Изготовление пакетов происходит внутри машины.</w:t>
      </w:r>
    </w:p>
    <w:p w14:paraId="3627E7AA" w14:textId="77777777" w:rsidR="001A525D" w:rsidRPr="00905605" w:rsidRDefault="001A525D" w:rsidP="001A525D">
      <w:pPr>
        <w:spacing w:line="360" w:lineRule="auto"/>
        <w:rPr>
          <w:rFonts w:ascii="Arial" w:eastAsia="Times New Roman" w:hAnsi="Arial" w:cs="Arial"/>
          <w:b/>
          <w:u w:val="single"/>
        </w:rPr>
      </w:pPr>
    </w:p>
    <w:p w14:paraId="3111C1A2" w14:textId="77777777" w:rsidR="008560B9" w:rsidRDefault="008560B9" w:rsidP="001A525D">
      <w:pPr>
        <w:spacing w:line="360" w:lineRule="auto"/>
        <w:rPr>
          <w:rFonts w:ascii="Arial" w:eastAsia="Times New Roman" w:hAnsi="Arial" w:cs="Arial"/>
          <w:b/>
          <w:u w:val="single"/>
        </w:rPr>
      </w:pPr>
    </w:p>
    <w:p w14:paraId="1A1F7481" w14:textId="77777777" w:rsidR="008560B9" w:rsidRDefault="008560B9" w:rsidP="001A525D">
      <w:pPr>
        <w:spacing w:line="360" w:lineRule="auto"/>
        <w:rPr>
          <w:rFonts w:ascii="Arial" w:eastAsia="Times New Roman" w:hAnsi="Arial" w:cs="Arial"/>
          <w:b/>
          <w:u w:val="single"/>
        </w:rPr>
      </w:pPr>
    </w:p>
    <w:p w14:paraId="7F766970" w14:textId="77777777" w:rsidR="008560B9" w:rsidRDefault="008560B9" w:rsidP="001A525D">
      <w:pPr>
        <w:spacing w:line="360" w:lineRule="auto"/>
        <w:rPr>
          <w:rFonts w:ascii="Arial" w:eastAsia="Times New Roman" w:hAnsi="Arial" w:cs="Arial"/>
          <w:b/>
          <w:u w:val="single"/>
        </w:rPr>
      </w:pPr>
    </w:p>
    <w:p w14:paraId="344596FF" w14:textId="77777777" w:rsidR="008560B9" w:rsidRDefault="008560B9" w:rsidP="001A525D">
      <w:pPr>
        <w:spacing w:line="360" w:lineRule="auto"/>
        <w:rPr>
          <w:rFonts w:ascii="Arial" w:eastAsia="Times New Roman" w:hAnsi="Arial" w:cs="Arial"/>
          <w:b/>
          <w:u w:val="single"/>
        </w:rPr>
      </w:pPr>
    </w:p>
    <w:p w14:paraId="33EF39CD" w14:textId="7CB7DA7B" w:rsidR="001A525D" w:rsidRPr="00905605" w:rsidRDefault="001A525D" w:rsidP="001A525D">
      <w:pPr>
        <w:spacing w:line="360" w:lineRule="auto"/>
        <w:rPr>
          <w:rFonts w:ascii="Arial" w:eastAsia="Times New Roman" w:hAnsi="Arial" w:cs="Arial"/>
          <w:b/>
          <w:u w:val="single"/>
        </w:rPr>
      </w:pPr>
      <w:r w:rsidRPr="00905605">
        <w:rPr>
          <w:rFonts w:ascii="Arial" w:eastAsia="Times New Roman" w:hAnsi="Arial" w:cs="Arial"/>
          <w:b/>
          <w:u w:val="single"/>
        </w:rPr>
        <w:lastRenderedPageBreak/>
        <w:t>Электрические комплектующие</w:t>
      </w:r>
    </w:p>
    <w:p w14:paraId="7B894D87" w14:textId="77777777" w:rsidR="001A525D" w:rsidRPr="00905605" w:rsidRDefault="001A525D" w:rsidP="001A525D">
      <w:pPr>
        <w:pStyle w:val="ac"/>
        <w:rPr>
          <w:rFonts w:ascii="Arial" w:hAnsi="Arial" w:cs="Arial"/>
          <w:b/>
          <w:sz w:val="21"/>
        </w:rPr>
      </w:pPr>
      <w:proofErr w:type="gramStart"/>
      <w:r w:rsidRPr="00905605">
        <w:rPr>
          <w:rFonts w:ascii="Arial" w:hAnsi="Arial" w:cs="Arial"/>
          <w:sz w:val="21"/>
        </w:rPr>
        <w:t>●  Воздушный</w:t>
      </w:r>
      <w:proofErr w:type="gramEnd"/>
      <w:r w:rsidRPr="00905605">
        <w:rPr>
          <w:rFonts w:ascii="Arial" w:hAnsi="Arial" w:cs="Arial"/>
          <w:sz w:val="21"/>
        </w:rPr>
        <w:t xml:space="preserve"> цилиндр  (несколько)                     </w:t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="00905605">
        <w:rPr>
          <w:rFonts w:ascii="Arial" w:hAnsi="Arial" w:cs="Arial"/>
          <w:sz w:val="21"/>
        </w:rPr>
        <w:tab/>
      </w:r>
      <w:proofErr w:type="spellStart"/>
      <w:r w:rsidRPr="00905605">
        <w:rPr>
          <w:rFonts w:ascii="Arial" w:hAnsi="Arial" w:cs="Arial"/>
          <w:b/>
          <w:sz w:val="21"/>
        </w:rPr>
        <w:t>Shanko</w:t>
      </w:r>
      <w:proofErr w:type="spellEnd"/>
      <w:r w:rsidRPr="00905605">
        <w:rPr>
          <w:rFonts w:ascii="Arial" w:hAnsi="Arial" w:cs="Arial"/>
          <w:b/>
          <w:sz w:val="21"/>
        </w:rPr>
        <w:t>, Тайвань</w:t>
      </w:r>
    </w:p>
    <w:p w14:paraId="5D702F00" w14:textId="77777777" w:rsidR="001A525D" w:rsidRPr="00905605" w:rsidRDefault="001A525D" w:rsidP="001A525D">
      <w:pPr>
        <w:pStyle w:val="ac"/>
        <w:rPr>
          <w:rFonts w:ascii="Arial" w:eastAsia="KaiTi_GB2312" w:hAnsi="Arial" w:cs="Arial"/>
          <w:sz w:val="21"/>
        </w:rPr>
      </w:pPr>
      <w:proofErr w:type="gramStart"/>
      <w:r w:rsidRPr="00905605">
        <w:rPr>
          <w:rFonts w:ascii="Arial" w:hAnsi="Arial" w:cs="Arial"/>
          <w:sz w:val="21"/>
        </w:rPr>
        <w:t>●  Фотоэлемент</w:t>
      </w:r>
      <w:proofErr w:type="gramEnd"/>
      <w:r w:rsidRPr="00905605">
        <w:rPr>
          <w:rFonts w:ascii="Arial" w:hAnsi="Arial" w:cs="Arial"/>
          <w:sz w:val="21"/>
        </w:rPr>
        <w:t xml:space="preserve">  (2 шт.)    KT-6W             </w:t>
      </w:r>
      <w:r w:rsidRPr="00905605">
        <w:rPr>
          <w:rFonts w:ascii="Arial" w:hAnsi="Arial" w:cs="Arial"/>
          <w:b/>
          <w:sz w:val="21"/>
        </w:rPr>
        <w:t xml:space="preserve">   </w:t>
      </w:r>
      <w:r w:rsidRPr="00905605">
        <w:rPr>
          <w:rFonts w:ascii="Arial" w:hAnsi="Arial" w:cs="Arial"/>
          <w:b/>
          <w:sz w:val="21"/>
        </w:rPr>
        <w:tab/>
      </w:r>
      <w:r w:rsidRPr="00905605">
        <w:rPr>
          <w:rFonts w:ascii="Arial" w:hAnsi="Arial" w:cs="Arial"/>
          <w:b/>
          <w:sz w:val="21"/>
        </w:rPr>
        <w:tab/>
      </w:r>
      <w:r w:rsidRPr="00905605">
        <w:rPr>
          <w:rFonts w:ascii="Arial" w:hAnsi="Arial" w:cs="Arial"/>
          <w:b/>
          <w:sz w:val="21"/>
        </w:rPr>
        <w:tab/>
      </w:r>
      <w:r w:rsidRPr="00905605">
        <w:rPr>
          <w:rFonts w:ascii="Arial" w:hAnsi="Arial" w:cs="Arial"/>
          <w:b/>
          <w:sz w:val="21"/>
        </w:rPr>
        <w:tab/>
      </w:r>
      <w:r w:rsidRPr="00905605">
        <w:rPr>
          <w:rFonts w:ascii="Arial" w:hAnsi="Arial" w:cs="Arial"/>
          <w:b/>
          <w:sz w:val="21"/>
        </w:rPr>
        <w:tab/>
      </w:r>
      <w:r w:rsidR="00905605">
        <w:rPr>
          <w:rFonts w:ascii="Arial" w:hAnsi="Arial" w:cs="Arial"/>
          <w:b/>
          <w:sz w:val="21"/>
        </w:rPr>
        <w:tab/>
      </w:r>
      <w:proofErr w:type="spellStart"/>
      <w:r w:rsidRPr="00905605">
        <w:rPr>
          <w:rFonts w:ascii="Arial" w:hAnsi="Arial" w:cs="Arial"/>
          <w:b/>
          <w:sz w:val="21"/>
        </w:rPr>
        <w:t>Sick</w:t>
      </w:r>
      <w:proofErr w:type="spellEnd"/>
      <w:r w:rsidRPr="00905605">
        <w:rPr>
          <w:rFonts w:ascii="Arial" w:hAnsi="Arial" w:cs="Arial"/>
          <w:b/>
          <w:sz w:val="21"/>
        </w:rPr>
        <w:t>, Германия</w:t>
      </w:r>
    </w:p>
    <w:p w14:paraId="33C7EFB0" w14:textId="77777777" w:rsidR="001A525D" w:rsidRPr="00905605" w:rsidRDefault="001A525D" w:rsidP="001A525D">
      <w:pPr>
        <w:pStyle w:val="ac"/>
        <w:rPr>
          <w:rFonts w:ascii="Arial" w:eastAsia="KaiTi_GB2312" w:hAnsi="Arial" w:cs="Arial"/>
          <w:sz w:val="21"/>
        </w:rPr>
      </w:pPr>
      <w:proofErr w:type="gramStart"/>
      <w:r w:rsidRPr="00905605">
        <w:rPr>
          <w:rFonts w:ascii="Arial" w:hAnsi="Arial" w:cs="Arial"/>
          <w:sz w:val="21"/>
        </w:rPr>
        <w:t>●  Сервопривод</w:t>
      </w:r>
      <w:proofErr w:type="gramEnd"/>
      <w:r w:rsidRPr="00905605">
        <w:rPr>
          <w:rFonts w:ascii="Arial" w:hAnsi="Arial" w:cs="Arial"/>
          <w:sz w:val="21"/>
        </w:rPr>
        <w:t xml:space="preserve">  (1 шт.)    2 кВт                </w:t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 xml:space="preserve"> </w:t>
      </w:r>
      <w:proofErr w:type="spellStart"/>
      <w:r w:rsidRPr="00905605">
        <w:rPr>
          <w:rFonts w:ascii="Arial" w:hAnsi="Arial" w:cs="Arial"/>
          <w:b/>
          <w:sz w:val="21"/>
        </w:rPr>
        <w:t>Yaskawa</w:t>
      </w:r>
      <w:proofErr w:type="spellEnd"/>
      <w:r w:rsidRPr="00905605">
        <w:rPr>
          <w:rFonts w:ascii="Arial" w:hAnsi="Arial" w:cs="Arial"/>
          <w:b/>
          <w:sz w:val="21"/>
        </w:rPr>
        <w:t>, Япония</w:t>
      </w:r>
    </w:p>
    <w:p w14:paraId="184300DE" w14:textId="77777777" w:rsidR="001A525D" w:rsidRPr="00905605" w:rsidRDefault="001A525D" w:rsidP="001A525D">
      <w:pPr>
        <w:pStyle w:val="ac"/>
        <w:rPr>
          <w:rFonts w:ascii="Arial" w:eastAsia="KaiTi_GB2312" w:hAnsi="Arial" w:cs="Arial"/>
          <w:sz w:val="21"/>
        </w:rPr>
      </w:pPr>
      <w:proofErr w:type="gramStart"/>
      <w:r w:rsidRPr="00905605">
        <w:rPr>
          <w:rFonts w:ascii="Arial" w:hAnsi="Arial" w:cs="Arial"/>
          <w:sz w:val="21"/>
        </w:rPr>
        <w:t>●  Главный</w:t>
      </w:r>
      <w:proofErr w:type="gramEnd"/>
      <w:r w:rsidRPr="00905605">
        <w:rPr>
          <w:rFonts w:ascii="Arial" w:hAnsi="Arial" w:cs="Arial"/>
          <w:sz w:val="21"/>
        </w:rPr>
        <w:t xml:space="preserve"> электродвигатель (1 шт.)    1,5 кВт                </w:t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 xml:space="preserve"> </w:t>
      </w:r>
      <w:r w:rsidRPr="00905605">
        <w:rPr>
          <w:rFonts w:ascii="Arial" w:hAnsi="Arial" w:cs="Arial"/>
          <w:b/>
          <w:sz w:val="21"/>
        </w:rPr>
        <w:t>ZHIBAO, Тайвань</w:t>
      </w:r>
    </w:p>
    <w:p w14:paraId="5D84F487" w14:textId="77777777" w:rsidR="00905605" w:rsidRDefault="001A525D" w:rsidP="001A525D">
      <w:pPr>
        <w:pStyle w:val="ac"/>
        <w:rPr>
          <w:rFonts w:ascii="Arial" w:eastAsia="KaiTi_GB2312" w:hAnsi="Arial" w:cs="Arial"/>
          <w:sz w:val="21"/>
        </w:rPr>
      </w:pPr>
      <w:proofErr w:type="gramStart"/>
      <w:r w:rsidRPr="00905605">
        <w:rPr>
          <w:rFonts w:ascii="Arial" w:hAnsi="Arial" w:cs="Arial"/>
          <w:sz w:val="21"/>
        </w:rPr>
        <w:t>●  Инвертор</w:t>
      </w:r>
      <w:proofErr w:type="gramEnd"/>
      <w:r w:rsidRPr="00905605">
        <w:rPr>
          <w:rFonts w:ascii="Arial" w:hAnsi="Arial" w:cs="Arial"/>
          <w:sz w:val="21"/>
        </w:rPr>
        <w:t xml:space="preserve"> главного электродвигателя и системы подачи (2 шт</w:t>
      </w:r>
      <w:r w:rsidR="00905605">
        <w:rPr>
          <w:rFonts w:ascii="Arial" w:hAnsi="Arial" w:cs="Arial"/>
          <w:sz w:val="21"/>
        </w:rPr>
        <w:t>.)</w:t>
      </w:r>
      <w:r w:rsidR="00905605">
        <w:rPr>
          <w:rFonts w:ascii="Arial" w:hAnsi="Arial" w:cs="Arial"/>
          <w:sz w:val="21"/>
        </w:rPr>
        <w:tab/>
        <w:t xml:space="preserve"> </w:t>
      </w:r>
      <w:r w:rsidR="00905605">
        <w:rPr>
          <w:rFonts w:ascii="Arial" w:hAnsi="Arial" w:cs="Arial"/>
          <w:sz w:val="21"/>
        </w:rPr>
        <w:tab/>
      </w:r>
      <w:proofErr w:type="spellStart"/>
      <w:r w:rsidRPr="00905605">
        <w:rPr>
          <w:rFonts w:ascii="Arial" w:hAnsi="Arial" w:cs="Arial"/>
          <w:b/>
          <w:sz w:val="21"/>
        </w:rPr>
        <w:t>Yaskawa</w:t>
      </w:r>
      <w:proofErr w:type="spellEnd"/>
      <w:r w:rsidRPr="00905605">
        <w:rPr>
          <w:rFonts w:ascii="Arial" w:hAnsi="Arial" w:cs="Arial"/>
          <w:b/>
          <w:sz w:val="21"/>
        </w:rPr>
        <w:t>, Япония</w:t>
      </w:r>
    </w:p>
    <w:p w14:paraId="50A5BB81" w14:textId="77777777" w:rsidR="001A525D" w:rsidRPr="00905605" w:rsidRDefault="00905605" w:rsidP="001A525D">
      <w:pPr>
        <w:pStyle w:val="ac"/>
        <w:rPr>
          <w:rFonts w:ascii="Arial" w:eastAsia="KaiTi_GB2312" w:hAnsi="Arial" w:cs="Arial"/>
          <w:sz w:val="21"/>
        </w:rPr>
      </w:pPr>
      <w:proofErr w:type="gramStart"/>
      <w:r w:rsidRPr="00905605">
        <w:rPr>
          <w:rFonts w:ascii="Arial" w:hAnsi="Arial" w:cs="Arial"/>
          <w:sz w:val="21"/>
        </w:rPr>
        <w:t xml:space="preserve">●  </w:t>
      </w:r>
      <w:r w:rsidR="001A525D" w:rsidRPr="00905605">
        <w:rPr>
          <w:rFonts w:ascii="Arial" w:hAnsi="Arial" w:cs="Arial"/>
          <w:sz w:val="21"/>
        </w:rPr>
        <w:t>Инвертор</w:t>
      </w:r>
      <w:proofErr w:type="gramEnd"/>
      <w:r w:rsidR="001A525D" w:rsidRPr="00905605">
        <w:rPr>
          <w:rFonts w:ascii="Arial" w:hAnsi="Arial" w:cs="Arial"/>
          <w:sz w:val="21"/>
        </w:rPr>
        <w:t xml:space="preserve"> конвейерной ленты и стола сборщика</w:t>
      </w:r>
      <w:r>
        <w:rPr>
          <w:rFonts w:ascii="Arial" w:hAnsi="Arial" w:cs="Arial"/>
          <w:sz w:val="21"/>
        </w:rPr>
        <w:t xml:space="preserve"> (</w:t>
      </w:r>
      <w:r w:rsidR="001A525D" w:rsidRPr="00905605">
        <w:rPr>
          <w:rFonts w:ascii="Arial" w:hAnsi="Arial" w:cs="Arial"/>
          <w:sz w:val="21"/>
        </w:rPr>
        <w:t>0,75 кВт</w:t>
      </w:r>
      <w:r>
        <w:rPr>
          <w:rFonts w:ascii="Arial" w:hAnsi="Arial" w:cs="Arial"/>
          <w:sz w:val="21"/>
        </w:rPr>
        <w:t>)</w:t>
      </w:r>
      <w:r>
        <w:rPr>
          <w:rFonts w:ascii="Arial" w:hAnsi="Arial" w:cs="Arial"/>
          <w:sz w:val="21"/>
        </w:rPr>
        <w:tab/>
      </w:r>
      <w:r>
        <w:rPr>
          <w:rFonts w:ascii="Arial" w:hAnsi="Arial" w:cs="Arial"/>
          <w:sz w:val="21"/>
        </w:rPr>
        <w:tab/>
      </w:r>
      <w:r w:rsidR="001A525D" w:rsidRPr="00905605">
        <w:rPr>
          <w:rFonts w:ascii="Arial" w:hAnsi="Arial" w:cs="Arial"/>
          <w:sz w:val="21"/>
        </w:rPr>
        <w:tab/>
        <w:t xml:space="preserve"> </w:t>
      </w:r>
      <w:r w:rsidR="001A525D" w:rsidRPr="00905605">
        <w:rPr>
          <w:rFonts w:ascii="Arial" w:hAnsi="Arial" w:cs="Arial"/>
          <w:b/>
          <w:sz w:val="21"/>
        </w:rPr>
        <w:t>КИТАЙ</w:t>
      </w:r>
    </w:p>
    <w:p w14:paraId="01172340" w14:textId="77777777" w:rsidR="001A525D" w:rsidRPr="00905605" w:rsidRDefault="001A525D" w:rsidP="001A525D">
      <w:pPr>
        <w:pStyle w:val="ac"/>
        <w:rPr>
          <w:rFonts w:ascii="Arial" w:eastAsia="KaiTi_GB2312" w:hAnsi="Arial" w:cs="Arial"/>
          <w:sz w:val="21"/>
        </w:rPr>
      </w:pPr>
      <w:proofErr w:type="gramStart"/>
      <w:r w:rsidRPr="00905605">
        <w:rPr>
          <w:rFonts w:ascii="Arial" w:hAnsi="Arial" w:cs="Arial"/>
          <w:sz w:val="21"/>
        </w:rPr>
        <w:t>●  Сенсорный</w:t>
      </w:r>
      <w:proofErr w:type="gramEnd"/>
      <w:r w:rsidRPr="00905605">
        <w:rPr>
          <w:rFonts w:ascii="Arial" w:hAnsi="Arial" w:cs="Arial"/>
          <w:sz w:val="21"/>
        </w:rPr>
        <w:t xml:space="preserve"> экран с ЧМИ (1 шт.)   5.7</w:t>
      </w:r>
      <w:proofErr w:type="gramStart"/>
      <w:r w:rsidRPr="00905605">
        <w:rPr>
          <w:rFonts w:ascii="Arial" w:hAnsi="Arial" w:cs="Arial"/>
          <w:sz w:val="21"/>
        </w:rPr>
        <w:t>″  цветной</w:t>
      </w:r>
      <w:proofErr w:type="gramEnd"/>
      <w:r w:rsidRPr="00905605">
        <w:rPr>
          <w:rFonts w:ascii="Arial" w:hAnsi="Arial" w:cs="Arial"/>
          <w:sz w:val="21"/>
        </w:rPr>
        <w:t xml:space="preserve">   </w:t>
      </w:r>
      <w:r w:rsidRPr="00905605">
        <w:rPr>
          <w:rFonts w:ascii="Arial" w:hAnsi="Arial" w:cs="Arial"/>
          <w:b/>
          <w:sz w:val="21"/>
        </w:rPr>
        <w:t xml:space="preserve"> </w:t>
      </w:r>
      <w:r w:rsidRPr="00905605">
        <w:rPr>
          <w:rFonts w:ascii="Arial" w:hAnsi="Arial" w:cs="Arial"/>
          <w:b/>
          <w:sz w:val="21"/>
        </w:rPr>
        <w:tab/>
      </w:r>
      <w:r w:rsidRPr="00905605">
        <w:rPr>
          <w:rFonts w:ascii="Arial" w:hAnsi="Arial" w:cs="Arial"/>
          <w:b/>
          <w:sz w:val="21"/>
        </w:rPr>
        <w:tab/>
      </w:r>
      <w:r w:rsidRPr="00905605">
        <w:rPr>
          <w:rFonts w:ascii="Arial" w:hAnsi="Arial" w:cs="Arial"/>
          <w:b/>
          <w:sz w:val="21"/>
        </w:rPr>
        <w:tab/>
      </w:r>
      <w:r w:rsidRPr="00905605">
        <w:rPr>
          <w:rFonts w:ascii="Arial" w:hAnsi="Arial" w:cs="Arial"/>
          <w:b/>
          <w:sz w:val="21"/>
        </w:rPr>
        <w:tab/>
        <w:t xml:space="preserve"> </w:t>
      </w:r>
      <w:proofErr w:type="spellStart"/>
      <w:r w:rsidRPr="00905605">
        <w:rPr>
          <w:rFonts w:ascii="Arial" w:hAnsi="Arial" w:cs="Arial"/>
          <w:b/>
          <w:sz w:val="21"/>
        </w:rPr>
        <w:t>Weinview</w:t>
      </w:r>
      <w:proofErr w:type="spellEnd"/>
      <w:r w:rsidRPr="00905605">
        <w:rPr>
          <w:rFonts w:ascii="Arial" w:hAnsi="Arial" w:cs="Arial"/>
          <w:b/>
          <w:sz w:val="21"/>
        </w:rPr>
        <w:t>, Тайвань</w:t>
      </w:r>
    </w:p>
    <w:p w14:paraId="6FB00A7D" w14:textId="77777777" w:rsidR="001A525D" w:rsidRPr="00905605" w:rsidRDefault="001A525D" w:rsidP="001A525D">
      <w:pPr>
        <w:pStyle w:val="ac"/>
        <w:rPr>
          <w:rFonts w:ascii="Arial" w:eastAsia="KaiTi_GB2312" w:hAnsi="Arial" w:cs="Arial"/>
          <w:b/>
          <w:sz w:val="21"/>
        </w:rPr>
      </w:pPr>
      <w:proofErr w:type="gramStart"/>
      <w:r w:rsidRPr="00905605">
        <w:rPr>
          <w:rFonts w:ascii="Arial" w:hAnsi="Arial" w:cs="Arial"/>
          <w:sz w:val="21"/>
        </w:rPr>
        <w:t>●  Линейный</w:t>
      </w:r>
      <w:proofErr w:type="gramEnd"/>
      <w:r w:rsidRPr="00905605">
        <w:rPr>
          <w:rFonts w:ascii="Arial" w:hAnsi="Arial" w:cs="Arial"/>
          <w:sz w:val="21"/>
        </w:rPr>
        <w:t xml:space="preserve"> потенциометр (1 шт.)   WDD350-4    </w:t>
      </w:r>
      <w:r w:rsidRPr="00905605">
        <w:rPr>
          <w:rFonts w:ascii="Arial" w:hAnsi="Arial" w:cs="Arial"/>
          <w:b/>
          <w:sz w:val="21"/>
        </w:rPr>
        <w:t xml:space="preserve"> </w:t>
      </w:r>
      <w:r w:rsidRPr="00905605">
        <w:rPr>
          <w:rFonts w:ascii="Arial" w:hAnsi="Arial" w:cs="Arial"/>
          <w:b/>
          <w:sz w:val="21"/>
        </w:rPr>
        <w:tab/>
      </w:r>
      <w:r w:rsidRPr="00905605">
        <w:rPr>
          <w:rFonts w:ascii="Arial" w:hAnsi="Arial" w:cs="Arial"/>
          <w:b/>
          <w:sz w:val="21"/>
        </w:rPr>
        <w:tab/>
      </w:r>
      <w:r w:rsidRPr="00905605">
        <w:rPr>
          <w:rFonts w:ascii="Arial" w:hAnsi="Arial" w:cs="Arial"/>
          <w:b/>
          <w:sz w:val="21"/>
        </w:rPr>
        <w:tab/>
      </w:r>
      <w:r w:rsidR="00905605">
        <w:rPr>
          <w:rFonts w:ascii="Arial" w:hAnsi="Arial" w:cs="Arial"/>
          <w:b/>
          <w:sz w:val="21"/>
        </w:rPr>
        <w:tab/>
      </w:r>
      <w:r w:rsidRPr="00905605">
        <w:rPr>
          <w:rFonts w:ascii="Arial" w:hAnsi="Arial" w:cs="Arial"/>
          <w:b/>
          <w:sz w:val="21"/>
        </w:rPr>
        <w:tab/>
        <w:t xml:space="preserve"> КИТАЙ</w:t>
      </w:r>
    </w:p>
    <w:p w14:paraId="4F8F5F1D" w14:textId="77777777" w:rsidR="001A525D" w:rsidRPr="00905605" w:rsidRDefault="001A525D" w:rsidP="001A525D">
      <w:pPr>
        <w:rPr>
          <w:rFonts w:ascii="Arial" w:eastAsia="KaiTi_GB2312" w:hAnsi="Arial" w:cs="Arial"/>
          <w:b/>
        </w:rPr>
      </w:pPr>
      <w:proofErr w:type="gramStart"/>
      <w:r w:rsidRPr="00905605">
        <w:rPr>
          <w:rFonts w:ascii="Arial" w:hAnsi="Arial" w:cs="Arial"/>
        </w:rPr>
        <w:t>●  Выключатель</w:t>
      </w:r>
      <w:proofErr w:type="gramEnd"/>
      <w:r w:rsidRPr="00905605">
        <w:rPr>
          <w:rFonts w:ascii="Arial" w:hAnsi="Arial" w:cs="Arial"/>
        </w:rPr>
        <w:t xml:space="preserve"> и кнопка   </w:t>
      </w:r>
      <w:r w:rsidRPr="00905605">
        <w:rPr>
          <w:rFonts w:ascii="Arial" w:hAnsi="Arial" w:cs="Arial"/>
          <w:b/>
        </w:rPr>
        <w:t xml:space="preserve">                          </w:t>
      </w:r>
      <w:r w:rsidRPr="00905605">
        <w:rPr>
          <w:rFonts w:ascii="Arial" w:hAnsi="Arial" w:cs="Arial"/>
          <w:b/>
        </w:rPr>
        <w:tab/>
      </w:r>
      <w:r w:rsidRPr="00905605">
        <w:rPr>
          <w:rFonts w:ascii="Arial" w:hAnsi="Arial" w:cs="Arial"/>
          <w:b/>
        </w:rPr>
        <w:tab/>
      </w:r>
      <w:r w:rsidRPr="00905605">
        <w:rPr>
          <w:rFonts w:ascii="Arial" w:hAnsi="Arial" w:cs="Arial"/>
          <w:b/>
        </w:rPr>
        <w:tab/>
      </w:r>
      <w:r w:rsidRPr="00905605">
        <w:rPr>
          <w:rFonts w:ascii="Arial" w:hAnsi="Arial" w:cs="Arial"/>
          <w:b/>
        </w:rPr>
        <w:tab/>
      </w:r>
      <w:r w:rsidRPr="00905605">
        <w:rPr>
          <w:rFonts w:ascii="Arial" w:hAnsi="Arial" w:cs="Arial"/>
          <w:b/>
        </w:rPr>
        <w:tab/>
        <w:t xml:space="preserve"> Schneider, Франция</w:t>
      </w:r>
    </w:p>
    <w:p w14:paraId="4A40AABC" w14:textId="77777777" w:rsidR="001A525D" w:rsidRPr="00905605" w:rsidRDefault="001A525D" w:rsidP="001A525D">
      <w:pPr>
        <w:pStyle w:val="ac"/>
        <w:rPr>
          <w:rFonts w:ascii="Arial" w:eastAsia="KaiTi_GB2312" w:hAnsi="Arial" w:cs="Arial"/>
          <w:sz w:val="21"/>
        </w:rPr>
      </w:pPr>
      <w:proofErr w:type="gramStart"/>
      <w:r w:rsidRPr="00905605">
        <w:rPr>
          <w:rFonts w:ascii="Arial" w:hAnsi="Arial" w:cs="Arial"/>
          <w:sz w:val="21"/>
        </w:rPr>
        <w:t>●  Концевой</w:t>
      </w:r>
      <w:proofErr w:type="gramEnd"/>
      <w:r w:rsidRPr="00905605">
        <w:rPr>
          <w:rFonts w:ascii="Arial" w:hAnsi="Arial" w:cs="Arial"/>
          <w:sz w:val="21"/>
        </w:rPr>
        <w:t xml:space="preserve"> выключатель                            </w:t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  <w:t xml:space="preserve"> </w:t>
      </w:r>
      <w:r w:rsidRPr="00905605">
        <w:rPr>
          <w:rFonts w:ascii="Arial" w:hAnsi="Arial" w:cs="Arial"/>
          <w:b/>
          <w:sz w:val="21"/>
        </w:rPr>
        <w:t>FOTEK, Тайвань</w:t>
      </w:r>
    </w:p>
    <w:p w14:paraId="2DE2C7EA" w14:textId="77777777" w:rsidR="001A525D" w:rsidRPr="00905605" w:rsidRDefault="001A525D" w:rsidP="001A525D">
      <w:pPr>
        <w:pStyle w:val="ac"/>
        <w:rPr>
          <w:rFonts w:ascii="Arial" w:hAnsi="Arial" w:cs="Arial"/>
          <w:sz w:val="21"/>
        </w:rPr>
      </w:pPr>
      <w:proofErr w:type="gramStart"/>
      <w:r w:rsidRPr="00905605">
        <w:rPr>
          <w:rFonts w:ascii="Arial" w:hAnsi="Arial" w:cs="Arial"/>
          <w:sz w:val="21"/>
        </w:rPr>
        <w:t>●  Твердотельное</w:t>
      </w:r>
      <w:proofErr w:type="gramEnd"/>
      <w:r w:rsidRPr="00905605">
        <w:rPr>
          <w:rFonts w:ascii="Arial" w:hAnsi="Arial" w:cs="Arial"/>
          <w:sz w:val="21"/>
        </w:rPr>
        <w:t xml:space="preserve"> реле                         </w:t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  <w:t xml:space="preserve"> </w:t>
      </w:r>
      <w:r w:rsidRPr="00905605">
        <w:rPr>
          <w:rFonts w:ascii="Arial" w:hAnsi="Arial" w:cs="Arial"/>
          <w:b/>
          <w:sz w:val="21"/>
        </w:rPr>
        <w:t>FOTEK, Тайвань</w:t>
      </w:r>
    </w:p>
    <w:p w14:paraId="701C18C6" w14:textId="77777777" w:rsidR="001A525D" w:rsidRPr="00905605" w:rsidRDefault="001A525D" w:rsidP="001A525D">
      <w:pPr>
        <w:pStyle w:val="ac"/>
        <w:rPr>
          <w:rFonts w:ascii="Arial" w:eastAsia="KaiTi_GB2312" w:hAnsi="Arial" w:cs="Arial"/>
          <w:sz w:val="21"/>
        </w:rPr>
      </w:pPr>
      <w:proofErr w:type="gramStart"/>
      <w:r w:rsidRPr="00905605">
        <w:rPr>
          <w:rFonts w:ascii="Arial" w:hAnsi="Arial" w:cs="Arial"/>
          <w:sz w:val="21"/>
        </w:rPr>
        <w:t>●  Имитационный</w:t>
      </w:r>
      <w:proofErr w:type="gramEnd"/>
      <w:r w:rsidRPr="00905605">
        <w:rPr>
          <w:rFonts w:ascii="Arial" w:hAnsi="Arial" w:cs="Arial"/>
          <w:sz w:val="21"/>
        </w:rPr>
        <w:t xml:space="preserve"> преобразователь     FV—B02            </w:t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  <w:t xml:space="preserve"> </w:t>
      </w:r>
      <w:proofErr w:type="spellStart"/>
      <w:r w:rsidRPr="00905605">
        <w:rPr>
          <w:rFonts w:ascii="Arial" w:hAnsi="Arial" w:cs="Arial"/>
          <w:b/>
          <w:sz w:val="21"/>
        </w:rPr>
        <w:t>Shangha</w:t>
      </w:r>
      <w:proofErr w:type="spellEnd"/>
      <w:r w:rsidRPr="00905605">
        <w:rPr>
          <w:rFonts w:ascii="Arial" w:hAnsi="Arial" w:cs="Arial"/>
          <w:b/>
          <w:sz w:val="21"/>
        </w:rPr>
        <w:t>, Китай</w:t>
      </w:r>
    </w:p>
    <w:p w14:paraId="00EF49B0" w14:textId="77777777" w:rsidR="001A525D" w:rsidRPr="00905605" w:rsidRDefault="001A525D" w:rsidP="001A525D">
      <w:pPr>
        <w:pStyle w:val="ac"/>
        <w:rPr>
          <w:rFonts w:ascii="Arial" w:hAnsi="Arial" w:cs="Arial"/>
          <w:sz w:val="21"/>
        </w:rPr>
      </w:pPr>
      <w:proofErr w:type="gramStart"/>
      <w:r w:rsidRPr="00905605">
        <w:rPr>
          <w:rFonts w:ascii="Arial" w:hAnsi="Arial" w:cs="Arial"/>
          <w:sz w:val="21"/>
        </w:rPr>
        <w:t>●  Силовой</w:t>
      </w:r>
      <w:proofErr w:type="gramEnd"/>
      <w:r w:rsidRPr="00905605">
        <w:rPr>
          <w:rFonts w:ascii="Arial" w:hAnsi="Arial" w:cs="Arial"/>
          <w:sz w:val="21"/>
        </w:rPr>
        <w:t xml:space="preserve"> переключатель (2 шт. )    24 В    100 Вт        </w:t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</w:r>
      <w:r w:rsidRPr="00905605">
        <w:rPr>
          <w:rFonts w:ascii="Arial" w:hAnsi="Arial" w:cs="Arial"/>
          <w:sz w:val="21"/>
        </w:rPr>
        <w:tab/>
        <w:t xml:space="preserve"> </w:t>
      </w:r>
      <w:r w:rsidRPr="00905605">
        <w:rPr>
          <w:rFonts w:ascii="Arial" w:hAnsi="Arial" w:cs="Arial"/>
          <w:b/>
          <w:sz w:val="21"/>
        </w:rPr>
        <w:t>Shanghai, Китай</w:t>
      </w:r>
    </w:p>
    <w:p w14:paraId="76EA8BD2" w14:textId="77777777" w:rsidR="001A525D" w:rsidRPr="00905605" w:rsidRDefault="001A525D" w:rsidP="001A525D">
      <w:pPr>
        <w:pStyle w:val="ac"/>
        <w:rPr>
          <w:rFonts w:ascii="Arial" w:hAnsi="Arial" w:cs="Arial"/>
          <w:b/>
          <w:sz w:val="21"/>
        </w:rPr>
      </w:pPr>
      <w:proofErr w:type="gramStart"/>
      <w:r w:rsidRPr="00905605">
        <w:rPr>
          <w:rFonts w:ascii="Arial" w:hAnsi="Arial" w:cs="Arial"/>
          <w:sz w:val="21"/>
        </w:rPr>
        <w:t>●  Регулятор</w:t>
      </w:r>
      <w:proofErr w:type="gramEnd"/>
      <w:r w:rsidRPr="00905605">
        <w:rPr>
          <w:rFonts w:ascii="Arial" w:hAnsi="Arial" w:cs="Arial"/>
          <w:sz w:val="21"/>
        </w:rPr>
        <w:t xml:space="preserve"> трансформатора (1 шт.)   3 фазы 380 В—3 фазы 220 </w:t>
      </w:r>
      <w:proofErr w:type="gramStart"/>
      <w:r w:rsidRPr="00905605">
        <w:rPr>
          <w:rFonts w:ascii="Arial" w:hAnsi="Arial" w:cs="Arial"/>
          <w:sz w:val="21"/>
        </w:rPr>
        <w:t xml:space="preserve">В  </w:t>
      </w:r>
      <w:r w:rsidRPr="00905605">
        <w:rPr>
          <w:rFonts w:ascii="Arial" w:hAnsi="Arial" w:cs="Arial"/>
          <w:sz w:val="21"/>
        </w:rPr>
        <w:tab/>
      </w:r>
      <w:proofErr w:type="gramEnd"/>
      <w:r w:rsidRPr="00905605">
        <w:rPr>
          <w:rFonts w:ascii="Arial" w:hAnsi="Arial" w:cs="Arial"/>
          <w:sz w:val="21"/>
        </w:rPr>
        <w:tab/>
        <w:t xml:space="preserve"> </w:t>
      </w:r>
      <w:r w:rsidRPr="00905605">
        <w:rPr>
          <w:rFonts w:ascii="Arial" w:hAnsi="Arial" w:cs="Arial"/>
          <w:b/>
          <w:sz w:val="21"/>
        </w:rPr>
        <w:t>Ruian</w:t>
      </w:r>
    </w:p>
    <w:p w14:paraId="1F0301E9" w14:textId="77777777" w:rsidR="001A525D" w:rsidRPr="00905605" w:rsidRDefault="001A525D" w:rsidP="00E915A7">
      <w:pPr>
        <w:rPr>
          <w:rFonts w:ascii="Arial" w:eastAsia="KaiTi_GB2312" w:hAnsi="Arial" w:cs="Arial"/>
          <w:b/>
          <w:u w:val="single"/>
        </w:rPr>
      </w:pPr>
    </w:p>
    <w:p w14:paraId="74A90C9B" w14:textId="77777777" w:rsidR="008560B9" w:rsidRDefault="008560B9" w:rsidP="001A525D">
      <w:pPr>
        <w:rPr>
          <w:rFonts w:ascii="Arial" w:eastAsia="Times New Roman" w:hAnsi="Arial" w:cs="Arial"/>
          <w:b/>
          <w:u w:val="single"/>
        </w:rPr>
      </w:pPr>
    </w:p>
    <w:p w14:paraId="516D0802" w14:textId="42ACA7AA" w:rsidR="00E915A7" w:rsidRDefault="001A525D" w:rsidP="001A525D">
      <w:pPr>
        <w:rPr>
          <w:rFonts w:ascii="Arial" w:eastAsia="Times New Roman" w:hAnsi="Arial" w:cs="Arial"/>
          <w:b/>
          <w:u w:val="single"/>
        </w:rPr>
      </w:pPr>
      <w:r w:rsidRPr="00905605">
        <w:rPr>
          <w:rFonts w:ascii="Arial" w:eastAsia="Times New Roman" w:hAnsi="Arial" w:cs="Arial"/>
          <w:b/>
          <w:u w:val="single"/>
        </w:rPr>
        <w:t>Условия эксплуатации машины:</w:t>
      </w:r>
    </w:p>
    <w:p w14:paraId="5ED90FB0" w14:textId="77777777" w:rsidR="001A525D" w:rsidRPr="00905605" w:rsidRDefault="001A525D" w:rsidP="001A525D">
      <w:pPr>
        <w:rPr>
          <w:rFonts w:ascii="Arial" w:eastAsia="Times New Roman" w:hAnsi="Arial" w:cs="Arial"/>
        </w:rPr>
      </w:pPr>
      <w:r w:rsidRPr="00905605">
        <w:rPr>
          <w:rFonts w:ascii="Arial" w:eastAsia="Times New Roman" w:hAnsi="Arial" w:cs="Arial"/>
          <w:b/>
          <w:u w:val="single"/>
        </w:rPr>
        <w:t xml:space="preserve">  </w:t>
      </w:r>
    </w:p>
    <w:p w14:paraId="483BC068" w14:textId="77777777" w:rsidR="001A525D" w:rsidRPr="00905605" w:rsidRDefault="00E915A7" w:rsidP="001A525D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</w:t>
      </w:r>
      <w:r w:rsidR="001A525D" w:rsidRPr="00905605">
        <w:rPr>
          <w:rFonts w:ascii="Arial" w:eastAsia="Times New Roman" w:hAnsi="Arial" w:cs="Arial"/>
          <w:noProof/>
        </w:rPr>
        <w:t>A</w:t>
      </w:r>
      <w:r w:rsidR="001A525D" w:rsidRPr="00905605">
        <w:rPr>
          <w:rFonts w:ascii="Arial" w:eastAsia="Times New Roman" w:hAnsi="Arial" w:cs="Arial"/>
        </w:rPr>
        <w:t>. Освещенность не менее 3000 лк.</w:t>
      </w:r>
    </w:p>
    <w:p w14:paraId="37513E15" w14:textId="77777777" w:rsidR="001A525D" w:rsidRPr="00905605" w:rsidRDefault="001A525D" w:rsidP="001A525D">
      <w:pPr>
        <w:ind w:firstLine="435"/>
        <w:rPr>
          <w:rFonts w:ascii="Arial" w:hAnsi="Arial" w:cs="Arial"/>
        </w:rPr>
      </w:pPr>
      <w:r w:rsidRPr="00905605">
        <w:rPr>
          <w:rFonts w:ascii="Arial" w:hAnsi="Arial" w:cs="Arial"/>
        </w:rPr>
        <w:t>B. Высота над уровнем моря не более 1000 м.</w:t>
      </w:r>
    </w:p>
    <w:p w14:paraId="42C77F79" w14:textId="77777777" w:rsidR="00E915A7" w:rsidRPr="00E915A7" w:rsidRDefault="00E915A7" w:rsidP="00E915A7">
      <w:pPr>
        <w:ind w:leftChars="120" w:left="288"/>
        <w:rPr>
          <w:rFonts w:ascii="Arial" w:hAnsi="Arial" w:cs="Arial"/>
        </w:rPr>
      </w:pPr>
      <w:r w:rsidRPr="00E915A7">
        <w:rPr>
          <w:rFonts w:ascii="Arial" w:hAnsi="Arial" w:cs="Arial"/>
          <w:noProof/>
        </w:rPr>
        <w:t xml:space="preserve">  </w:t>
      </w:r>
      <w:r w:rsidR="001A525D" w:rsidRPr="00905605">
        <w:rPr>
          <w:rFonts w:ascii="Arial" w:hAnsi="Arial" w:cs="Arial"/>
          <w:noProof/>
        </w:rPr>
        <w:t>C</w:t>
      </w:r>
      <w:r w:rsidR="001A525D" w:rsidRPr="00905605">
        <w:rPr>
          <w:rFonts w:ascii="Arial" w:hAnsi="Arial" w:cs="Arial"/>
        </w:rPr>
        <w:t>. Температура окружающего воздуха машины не должна превышать +40</w:t>
      </w:r>
      <w:r w:rsidR="001A525D" w:rsidRPr="00905605">
        <w:rPr>
          <w:rFonts w:ascii="Arial" w:hAnsi="Arial" w:cs="Arial"/>
          <w:vertAlign w:val="superscript"/>
        </w:rPr>
        <w:t>0</w:t>
      </w:r>
      <w:r w:rsidR="001A525D" w:rsidRPr="00905605">
        <w:rPr>
          <w:rFonts w:ascii="Arial" w:hAnsi="Arial" w:cs="Arial"/>
        </w:rPr>
        <w:t xml:space="preserve">С и не </w:t>
      </w:r>
      <w:r w:rsidRPr="00E915A7">
        <w:rPr>
          <w:rFonts w:ascii="Arial" w:hAnsi="Arial" w:cs="Arial"/>
        </w:rPr>
        <w:t xml:space="preserve">  </w:t>
      </w:r>
    </w:p>
    <w:p w14:paraId="7A72289C" w14:textId="77777777" w:rsidR="001A525D" w:rsidRPr="00905605" w:rsidRDefault="00E915A7" w:rsidP="00E915A7">
      <w:pPr>
        <w:ind w:leftChars="120" w:left="288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1A525D" w:rsidRPr="00905605">
        <w:rPr>
          <w:rFonts w:ascii="Arial" w:hAnsi="Arial" w:cs="Arial"/>
        </w:rPr>
        <w:t>должна опускаться ниже -20</w:t>
      </w:r>
      <w:r w:rsidR="001A525D" w:rsidRPr="00905605">
        <w:rPr>
          <w:rFonts w:ascii="Arial" w:hAnsi="Arial" w:cs="Arial"/>
          <w:vertAlign w:val="superscript"/>
        </w:rPr>
        <w:t>0</w:t>
      </w:r>
      <w:r w:rsidR="001A525D" w:rsidRPr="00905605">
        <w:rPr>
          <w:rFonts w:ascii="Arial" w:hAnsi="Arial" w:cs="Arial"/>
        </w:rPr>
        <w:t>С.</w:t>
      </w:r>
    </w:p>
    <w:p w14:paraId="088CD8D8" w14:textId="77777777" w:rsidR="001A525D" w:rsidRPr="00905605" w:rsidRDefault="00E915A7" w:rsidP="00E915A7">
      <w:pPr>
        <w:rPr>
          <w:rFonts w:ascii="Arial" w:eastAsia="Times New Roman" w:hAnsi="Arial" w:cs="Arial"/>
        </w:rPr>
      </w:pPr>
      <w:r w:rsidRPr="00E915A7">
        <w:rPr>
          <w:rFonts w:ascii="Arial" w:eastAsia="Times New Roman" w:hAnsi="Arial" w:cs="Arial"/>
        </w:rPr>
        <w:t xml:space="preserve">      </w:t>
      </w:r>
      <w:r w:rsidR="001A525D" w:rsidRPr="00905605">
        <w:rPr>
          <w:rFonts w:ascii="Arial" w:eastAsia="Times New Roman" w:hAnsi="Arial" w:cs="Arial"/>
        </w:rPr>
        <w:t>D. Относительная влажность воздуха не более 85%.</w:t>
      </w:r>
    </w:p>
    <w:p w14:paraId="1E6786CD" w14:textId="77777777" w:rsidR="001A525D" w:rsidRPr="00905605" w:rsidRDefault="00E915A7" w:rsidP="00E915A7">
      <w:pPr>
        <w:rPr>
          <w:rFonts w:ascii="Arial" w:hAnsi="Arial" w:cs="Arial"/>
        </w:rPr>
      </w:pPr>
      <w:r w:rsidRPr="00E915A7">
        <w:rPr>
          <w:rFonts w:ascii="Arial" w:hAnsi="Arial" w:cs="Arial"/>
        </w:rPr>
        <w:t xml:space="preserve">      </w:t>
      </w:r>
      <w:r w:rsidR="001A525D" w:rsidRPr="00905605">
        <w:rPr>
          <w:rFonts w:ascii="Arial" w:hAnsi="Arial" w:cs="Arial"/>
        </w:rPr>
        <w:t>E. На месте эксплуатации не должно быть токопроводящей пыли.</w:t>
      </w:r>
    </w:p>
    <w:p w14:paraId="04AB2006" w14:textId="77777777" w:rsidR="001A525D" w:rsidRPr="00905605" w:rsidRDefault="00E915A7" w:rsidP="00E915A7">
      <w:pPr>
        <w:rPr>
          <w:rFonts w:ascii="Arial" w:eastAsia="Times New Roman" w:hAnsi="Arial" w:cs="Arial"/>
        </w:rPr>
      </w:pPr>
      <w:r w:rsidRPr="00E915A7">
        <w:rPr>
          <w:rFonts w:ascii="Arial" w:eastAsia="Times New Roman" w:hAnsi="Arial" w:cs="Arial"/>
        </w:rPr>
        <w:t xml:space="preserve">      </w:t>
      </w:r>
      <w:r w:rsidR="001A525D" w:rsidRPr="00905605">
        <w:rPr>
          <w:rFonts w:ascii="Arial" w:eastAsia="Times New Roman" w:hAnsi="Arial" w:cs="Arial"/>
        </w:rPr>
        <w:t>F. Отсутствие условий для взрыва или возгорания.</w:t>
      </w:r>
    </w:p>
    <w:p w14:paraId="33F8267A" w14:textId="77777777" w:rsidR="009762B2" w:rsidRDefault="009762B2" w:rsidP="00DD63CB">
      <w:pPr>
        <w:rPr>
          <w:rFonts w:ascii="Arial" w:eastAsia="Times New Roman" w:hAnsi="Arial" w:cs="Arial"/>
        </w:rPr>
      </w:pPr>
    </w:p>
    <w:p w14:paraId="51E8D4CF" w14:textId="77777777" w:rsidR="009762B2" w:rsidRPr="00905605" w:rsidRDefault="009762B2" w:rsidP="001A525D">
      <w:pPr>
        <w:ind w:leftChars="207" w:left="857" w:hangingChars="150" w:hanging="360"/>
        <w:rPr>
          <w:rFonts w:ascii="Arial" w:eastAsia="Times New Roman" w:hAnsi="Arial" w:cs="Arial"/>
        </w:rPr>
      </w:pPr>
    </w:p>
    <w:sectPr w:rsidR="009762B2" w:rsidRPr="00905605" w:rsidSect="008560B9">
      <w:headerReference w:type="default" r:id="rId17"/>
      <w:footerReference w:type="default" r:id="rId18"/>
      <w:pgSz w:w="11906" w:h="16838"/>
      <w:pgMar w:top="567" w:right="720" w:bottom="567" w:left="992" w:header="284" w:footer="6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04E197" w14:textId="77777777" w:rsidR="00AB6872" w:rsidRDefault="00AB6872" w:rsidP="00363C6A">
      <w:r>
        <w:separator/>
      </w:r>
    </w:p>
  </w:endnote>
  <w:endnote w:type="continuationSeparator" w:id="0">
    <w:p w14:paraId="18BF5D59" w14:textId="77777777" w:rsidR="00AB6872" w:rsidRDefault="00AB6872" w:rsidP="00363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aiTi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4DD7C" w14:textId="31407B6A" w:rsidR="006D62A8" w:rsidRPr="008C3EEC" w:rsidRDefault="006D62A8" w:rsidP="008075C0">
    <w:pPr>
      <w:rPr>
        <w:b/>
      </w:rPr>
    </w:pPr>
    <w:r>
      <w:rPr>
        <w:b/>
      </w:rPr>
      <w:t xml:space="preserve"> </w:t>
    </w:r>
  </w:p>
  <w:p w14:paraId="1C2198A5" w14:textId="77777777" w:rsidR="006D62A8" w:rsidRDefault="006D62A8" w:rsidP="00D0342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404110" w14:textId="77777777" w:rsidR="00AB6872" w:rsidRDefault="00AB6872" w:rsidP="00363C6A">
      <w:r>
        <w:separator/>
      </w:r>
    </w:p>
  </w:footnote>
  <w:footnote w:type="continuationSeparator" w:id="0">
    <w:p w14:paraId="3BBF43C4" w14:textId="77777777" w:rsidR="00AB6872" w:rsidRDefault="00AB6872" w:rsidP="00363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CB22BA" w14:textId="418F0F7A" w:rsidR="008F3258" w:rsidRPr="008560B9" w:rsidRDefault="008F3258" w:rsidP="008560B9">
    <w:pPr>
      <w:pStyle w:val="a5"/>
    </w:pPr>
    <w:r w:rsidRPr="008560B9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A"/>
    <w:multiLevelType w:val="multilevel"/>
    <w:tmpl w:val="0000000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 w15:restartNumberingAfterBreak="0">
    <w:nsid w:val="0000000B"/>
    <w:multiLevelType w:val="singleLevel"/>
    <w:tmpl w:val="0000000B"/>
    <w:lvl w:ilvl="0">
      <w:start w:val="2"/>
      <w:numFmt w:val="decimal"/>
      <w:suff w:val="space"/>
      <w:lvlText w:val="%1."/>
      <w:lvlJc w:val="left"/>
      <w:rPr>
        <w:rFonts w:cs="Times New Roman"/>
      </w:rPr>
    </w:lvl>
  </w:abstractNum>
  <w:abstractNum w:abstractNumId="2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" w15:restartNumberingAfterBreak="0">
    <w:nsid w:val="0000000E"/>
    <w:multiLevelType w:val="multilevel"/>
    <w:tmpl w:val="0000000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 w15:restartNumberingAfterBreak="0">
    <w:nsid w:val="0000000F"/>
    <w:multiLevelType w:val="singleLevel"/>
    <w:tmpl w:val="0000000F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</w:abstractNum>
  <w:abstractNum w:abstractNumId="5" w15:restartNumberingAfterBreak="0">
    <w:nsid w:val="00000010"/>
    <w:multiLevelType w:val="singleLevel"/>
    <w:tmpl w:val="00000010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6" w15:restartNumberingAfterBreak="0">
    <w:nsid w:val="00000011"/>
    <w:multiLevelType w:val="singleLevel"/>
    <w:tmpl w:val="548E584E"/>
    <w:lvl w:ilvl="0">
      <w:start w:val="1"/>
      <w:numFmt w:val="decimal"/>
      <w:suff w:val="space"/>
      <w:lvlText w:val="%1."/>
      <w:lvlJc w:val="left"/>
      <w:rPr>
        <w:rFonts w:cs="Times New Roman"/>
        <w:sz w:val="20"/>
        <w:szCs w:val="20"/>
      </w:rPr>
    </w:lvl>
  </w:abstractNum>
  <w:abstractNum w:abstractNumId="7" w15:restartNumberingAfterBreak="0">
    <w:nsid w:val="00000012"/>
    <w:multiLevelType w:val="multilevel"/>
    <w:tmpl w:val="0000001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8" w15:restartNumberingAfterBreak="0">
    <w:nsid w:val="044E5467"/>
    <w:multiLevelType w:val="hybridMultilevel"/>
    <w:tmpl w:val="805813E2"/>
    <w:lvl w:ilvl="0" w:tplc="C2E090DA">
      <w:start w:val="4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5E743A"/>
    <w:multiLevelType w:val="hybridMultilevel"/>
    <w:tmpl w:val="16BC9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36085F"/>
    <w:multiLevelType w:val="hybridMultilevel"/>
    <w:tmpl w:val="00981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EC5511"/>
    <w:multiLevelType w:val="hybridMultilevel"/>
    <w:tmpl w:val="24229854"/>
    <w:lvl w:ilvl="0" w:tplc="627E14A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 w15:restartNumberingAfterBreak="0">
    <w:nsid w:val="337F5409"/>
    <w:multiLevelType w:val="hybridMultilevel"/>
    <w:tmpl w:val="16BC9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D322D6"/>
    <w:multiLevelType w:val="hybridMultilevel"/>
    <w:tmpl w:val="ADECA4DE"/>
    <w:lvl w:ilvl="0" w:tplc="EDFA51A6">
      <w:start w:val="4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E62E72"/>
    <w:multiLevelType w:val="singleLevel"/>
    <w:tmpl w:val="23B431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4C005C15"/>
    <w:multiLevelType w:val="hybridMultilevel"/>
    <w:tmpl w:val="348657D4"/>
    <w:lvl w:ilvl="0" w:tplc="7690DF12">
      <w:start w:val="32"/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1449426677">
    <w:abstractNumId w:val="12"/>
  </w:num>
  <w:num w:numId="2" w16cid:durableId="1907572172">
    <w:abstractNumId w:val="9"/>
  </w:num>
  <w:num w:numId="3" w16cid:durableId="710033413">
    <w:abstractNumId w:val="13"/>
  </w:num>
  <w:num w:numId="4" w16cid:durableId="1701198354">
    <w:abstractNumId w:val="8"/>
  </w:num>
  <w:num w:numId="5" w16cid:durableId="1044644532">
    <w:abstractNumId w:val="15"/>
  </w:num>
  <w:num w:numId="6" w16cid:durableId="938216228">
    <w:abstractNumId w:val="14"/>
  </w:num>
  <w:num w:numId="7" w16cid:durableId="1122109765">
    <w:abstractNumId w:val="10"/>
  </w:num>
  <w:num w:numId="8" w16cid:durableId="1266186132">
    <w:abstractNumId w:val="11"/>
  </w:num>
  <w:num w:numId="9" w16cid:durableId="197013681">
    <w:abstractNumId w:val="1"/>
  </w:num>
  <w:num w:numId="10" w16cid:durableId="1743939869">
    <w:abstractNumId w:val="6"/>
  </w:num>
  <w:num w:numId="11" w16cid:durableId="2147239101">
    <w:abstractNumId w:val="5"/>
  </w:num>
  <w:num w:numId="12" w16cid:durableId="336075511">
    <w:abstractNumId w:val="7"/>
  </w:num>
  <w:num w:numId="13" w16cid:durableId="1869678016">
    <w:abstractNumId w:val="0"/>
  </w:num>
  <w:num w:numId="14" w16cid:durableId="1993213952">
    <w:abstractNumId w:val="3"/>
  </w:num>
  <w:num w:numId="15" w16cid:durableId="493685509">
    <w:abstractNumId w:val="2"/>
  </w:num>
  <w:num w:numId="16" w16cid:durableId="2396049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C96"/>
    <w:rsid w:val="0000476A"/>
    <w:rsid w:val="0001289A"/>
    <w:rsid w:val="00041279"/>
    <w:rsid w:val="00047DBB"/>
    <w:rsid w:val="00053A79"/>
    <w:rsid w:val="0006213B"/>
    <w:rsid w:val="0006231F"/>
    <w:rsid w:val="000933B1"/>
    <w:rsid w:val="000A12D5"/>
    <w:rsid w:val="000B4073"/>
    <w:rsid w:val="000B6D87"/>
    <w:rsid w:val="000C1DB2"/>
    <w:rsid w:val="000C345D"/>
    <w:rsid w:val="000D2064"/>
    <w:rsid w:val="000E1C2C"/>
    <w:rsid w:val="00130ABF"/>
    <w:rsid w:val="001325F7"/>
    <w:rsid w:val="00150924"/>
    <w:rsid w:val="00155AFC"/>
    <w:rsid w:val="001620B1"/>
    <w:rsid w:val="001712F3"/>
    <w:rsid w:val="00175B77"/>
    <w:rsid w:val="00184921"/>
    <w:rsid w:val="001A525D"/>
    <w:rsid w:val="001B51D5"/>
    <w:rsid w:val="001C20DA"/>
    <w:rsid w:val="001C4FD4"/>
    <w:rsid w:val="0020222E"/>
    <w:rsid w:val="002144BF"/>
    <w:rsid w:val="002237B9"/>
    <w:rsid w:val="00234D38"/>
    <w:rsid w:val="002534BB"/>
    <w:rsid w:val="00262958"/>
    <w:rsid w:val="002738D1"/>
    <w:rsid w:val="00273F3D"/>
    <w:rsid w:val="00275351"/>
    <w:rsid w:val="002923AF"/>
    <w:rsid w:val="0029448B"/>
    <w:rsid w:val="002B7DEB"/>
    <w:rsid w:val="002C27B3"/>
    <w:rsid w:val="002F019E"/>
    <w:rsid w:val="0030686A"/>
    <w:rsid w:val="00310B5E"/>
    <w:rsid w:val="003366CF"/>
    <w:rsid w:val="00341973"/>
    <w:rsid w:val="00361E60"/>
    <w:rsid w:val="00363229"/>
    <w:rsid w:val="00363C6A"/>
    <w:rsid w:val="0038018E"/>
    <w:rsid w:val="003A77F1"/>
    <w:rsid w:val="003B3256"/>
    <w:rsid w:val="003B4215"/>
    <w:rsid w:val="003B6101"/>
    <w:rsid w:val="003F14E6"/>
    <w:rsid w:val="0048468E"/>
    <w:rsid w:val="00486D5E"/>
    <w:rsid w:val="004D6E1E"/>
    <w:rsid w:val="004F1CCC"/>
    <w:rsid w:val="004F72C6"/>
    <w:rsid w:val="0050745E"/>
    <w:rsid w:val="00517FC1"/>
    <w:rsid w:val="00525B1A"/>
    <w:rsid w:val="005458E2"/>
    <w:rsid w:val="005640FD"/>
    <w:rsid w:val="00565F15"/>
    <w:rsid w:val="0056616B"/>
    <w:rsid w:val="0058218E"/>
    <w:rsid w:val="005907CA"/>
    <w:rsid w:val="005A12FD"/>
    <w:rsid w:val="005C47DE"/>
    <w:rsid w:val="005D2135"/>
    <w:rsid w:val="00604C3C"/>
    <w:rsid w:val="0060554E"/>
    <w:rsid w:val="006241DA"/>
    <w:rsid w:val="00624DA6"/>
    <w:rsid w:val="00636DC3"/>
    <w:rsid w:val="00656A58"/>
    <w:rsid w:val="00657917"/>
    <w:rsid w:val="006A0F73"/>
    <w:rsid w:val="006A244B"/>
    <w:rsid w:val="006B0EC6"/>
    <w:rsid w:val="006C3873"/>
    <w:rsid w:val="006C450F"/>
    <w:rsid w:val="006C7FB2"/>
    <w:rsid w:val="006D62A8"/>
    <w:rsid w:val="006E1135"/>
    <w:rsid w:val="006E1C19"/>
    <w:rsid w:val="006E4407"/>
    <w:rsid w:val="006F5372"/>
    <w:rsid w:val="00710703"/>
    <w:rsid w:val="00720169"/>
    <w:rsid w:val="00730788"/>
    <w:rsid w:val="00734871"/>
    <w:rsid w:val="00744EB3"/>
    <w:rsid w:val="007452E1"/>
    <w:rsid w:val="00751709"/>
    <w:rsid w:val="00790BCC"/>
    <w:rsid w:val="007A5F89"/>
    <w:rsid w:val="007C5FA1"/>
    <w:rsid w:val="007D1CF8"/>
    <w:rsid w:val="007F39DB"/>
    <w:rsid w:val="008075C0"/>
    <w:rsid w:val="008127FB"/>
    <w:rsid w:val="008217B8"/>
    <w:rsid w:val="00844189"/>
    <w:rsid w:val="008560B9"/>
    <w:rsid w:val="008758C0"/>
    <w:rsid w:val="00886341"/>
    <w:rsid w:val="0089479D"/>
    <w:rsid w:val="008A6C0E"/>
    <w:rsid w:val="008C43C4"/>
    <w:rsid w:val="008C6910"/>
    <w:rsid w:val="008D6165"/>
    <w:rsid w:val="008D6569"/>
    <w:rsid w:val="008E4E99"/>
    <w:rsid w:val="008F3258"/>
    <w:rsid w:val="00905605"/>
    <w:rsid w:val="009059A4"/>
    <w:rsid w:val="009078CB"/>
    <w:rsid w:val="0091019E"/>
    <w:rsid w:val="009177C5"/>
    <w:rsid w:val="009271F8"/>
    <w:rsid w:val="00935A24"/>
    <w:rsid w:val="00954A63"/>
    <w:rsid w:val="009650A7"/>
    <w:rsid w:val="009762B2"/>
    <w:rsid w:val="009B6205"/>
    <w:rsid w:val="009D478C"/>
    <w:rsid w:val="009E0EF4"/>
    <w:rsid w:val="009E520C"/>
    <w:rsid w:val="009F18EE"/>
    <w:rsid w:val="009F5C2B"/>
    <w:rsid w:val="00A0504F"/>
    <w:rsid w:val="00A2119B"/>
    <w:rsid w:val="00A354E5"/>
    <w:rsid w:val="00A4705F"/>
    <w:rsid w:val="00A565EB"/>
    <w:rsid w:val="00A568D7"/>
    <w:rsid w:val="00A62D2E"/>
    <w:rsid w:val="00A7450C"/>
    <w:rsid w:val="00A80C03"/>
    <w:rsid w:val="00A82AA7"/>
    <w:rsid w:val="00A8444E"/>
    <w:rsid w:val="00A971D0"/>
    <w:rsid w:val="00AA1839"/>
    <w:rsid w:val="00AB6872"/>
    <w:rsid w:val="00AE04BA"/>
    <w:rsid w:val="00AF0953"/>
    <w:rsid w:val="00B52BE9"/>
    <w:rsid w:val="00B53530"/>
    <w:rsid w:val="00B54E52"/>
    <w:rsid w:val="00B56A21"/>
    <w:rsid w:val="00B70433"/>
    <w:rsid w:val="00BA2F55"/>
    <w:rsid w:val="00BA3FF4"/>
    <w:rsid w:val="00BB25DB"/>
    <w:rsid w:val="00BC2B1B"/>
    <w:rsid w:val="00BD6E43"/>
    <w:rsid w:val="00C20376"/>
    <w:rsid w:val="00C24DF5"/>
    <w:rsid w:val="00C44921"/>
    <w:rsid w:val="00C53E27"/>
    <w:rsid w:val="00C75CEF"/>
    <w:rsid w:val="00CD3376"/>
    <w:rsid w:val="00CE0550"/>
    <w:rsid w:val="00CE5FB5"/>
    <w:rsid w:val="00CE7542"/>
    <w:rsid w:val="00D03425"/>
    <w:rsid w:val="00D14487"/>
    <w:rsid w:val="00D401D7"/>
    <w:rsid w:val="00D502EA"/>
    <w:rsid w:val="00D6172E"/>
    <w:rsid w:val="00D65A1F"/>
    <w:rsid w:val="00D70CA3"/>
    <w:rsid w:val="00D8059A"/>
    <w:rsid w:val="00D85676"/>
    <w:rsid w:val="00D86740"/>
    <w:rsid w:val="00DA3C1A"/>
    <w:rsid w:val="00DA6C96"/>
    <w:rsid w:val="00DB318E"/>
    <w:rsid w:val="00DC29BD"/>
    <w:rsid w:val="00DD1E86"/>
    <w:rsid w:val="00DD63CB"/>
    <w:rsid w:val="00DD7304"/>
    <w:rsid w:val="00DE1527"/>
    <w:rsid w:val="00DE32AF"/>
    <w:rsid w:val="00DF1818"/>
    <w:rsid w:val="00DF6A79"/>
    <w:rsid w:val="00E0461A"/>
    <w:rsid w:val="00E06B89"/>
    <w:rsid w:val="00E16F6B"/>
    <w:rsid w:val="00E207AB"/>
    <w:rsid w:val="00E33321"/>
    <w:rsid w:val="00E34C4F"/>
    <w:rsid w:val="00E36038"/>
    <w:rsid w:val="00E370CB"/>
    <w:rsid w:val="00E42AFB"/>
    <w:rsid w:val="00E531DE"/>
    <w:rsid w:val="00E76E44"/>
    <w:rsid w:val="00E915A7"/>
    <w:rsid w:val="00E946FA"/>
    <w:rsid w:val="00EA3B6B"/>
    <w:rsid w:val="00EC1A7A"/>
    <w:rsid w:val="00F01DA6"/>
    <w:rsid w:val="00F22E63"/>
    <w:rsid w:val="00F53A73"/>
    <w:rsid w:val="00F7279D"/>
    <w:rsid w:val="00F81339"/>
    <w:rsid w:val="00FA0BB9"/>
    <w:rsid w:val="00FA1255"/>
    <w:rsid w:val="00FB7CB1"/>
    <w:rsid w:val="00FF50BB"/>
    <w:rsid w:val="00FF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AF2E9B"/>
  <w15:chartTrackingRefBased/>
  <w15:docId w15:val="{D943810C-C4D5-436A-BF18-97341C335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D1E86"/>
    <w:rPr>
      <w:rFonts w:eastAsia="Calibri"/>
      <w:sz w:val="24"/>
      <w:szCs w:val="24"/>
    </w:rPr>
  </w:style>
  <w:style w:type="paragraph" w:styleId="2">
    <w:name w:val="heading 2"/>
    <w:basedOn w:val="a"/>
    <w:next w:val="a"/>
    <w:link w:val="20"/>
    <w:qFormat/>
    <w:rsid w:val="00A565EB"/>
    <w:pPr>
      <w:keepNext/>
      <w:jc w:val="center"/>
      <w:outlineLvl w:val="1"/>
    </w:pPr>
    <w:rPr>
      <w:rFonts w:eastAsia="Times New Roman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C1DB2"/>
    <w:rPr>
      <w:color w:val="0000FF"/>
      <w:u w:val="single"/>
    </w:rPr>
  </w:style>
  <w:style w:type="paragraph" w:styleId="a4">
    <w:name w:val="Balloon Text"/>
    <w:basedOn w:val="a"/>
    <w:semiHidden/>
    <w:rsid w:val="00565F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363C6A"/>
    <w:pPr>
      <w:tabs>
        <w:tab w:val="center" w:pos="4677"/>
        <w:tab w:val="right" w:pos="9355"/>
      </w:tabs>
    </w:pPr>
    <w:rPr>
      <w:rFonts w:eastAsia="Times New Roman"/>
      <w:lang w:val="x-none" w:eastAsia="x-none"/>
    </w:rPr>
  </w:style>
  <w:style w:type="character" w:customStyle="1" w:styleId="a6">
    <w:name w:val="Верхний колонтитул Знак"/>
    <w:link w:val="a5"/>
    <w:uiPriority w:val="99"/>
    <w:rsid w:val="00363C6A"/>
    <w:rPr>
      <w:sz w:val="24"/>
      <w:szCs w:val="24"/>
    </w:rPr>
  </w:style>
  <w:style w:type="paragraph" w:styleId="a7">
    <w:name w:val="footer"/>
    <w:basedOn w:val="a"/>
    <w:link w:val="a8"/>
    <w:rsid w:val="00363C6A"/>
    <w:pPr>
      <w:tabs>
        <w:tab w:val="center" w:pos="4677"/>
        <w:tab w:val="right" w:pos="9355"/>
      </w:tabs>
    </w:pPr>
    <w:rPr>
      <w:rFonts w:eastAsia="Times New Roman"/>
      <w:lang w:val="x-none" w:eastAsia="x-none"/>
    </w:rPr>
  </w:style>
  <w:style w:type="character" w:customStyle="1" w:styleId="a8">
    <w:name w:val="Нижний колонтитул Знак"/>
    <w:link w:val="a7"/>
    <w:rsid w:val="00363C6A"/>
    <w:rPr>
      <w:sz w:val="24"/>
      <w:szCs w:val="24"/>
    </w:rPr>
  </w:style>
  <w:style w:type="character" w:customStyle="1" w:styleId="20">
    <w:name w:val="Заголовок 2 Знак"/>
    <w:link w:val="2"/>
    <w:rsid w:val="00A565EB"/>
    <w:rPr>
      <w:b/>
      <w:bCs/>
      <w:sz w:val="24"/>
      <w:szCs w:val="24"/>
    </w:rPr>
  </w:style>
  <w:style w:type="character" w:styleId="a9">
    <w:name w:val="FollowedHyperlink"/>
    <w:rsid w:val="00A565EB"/>
    <w:rPr>
      <w:color w:val="800080"/>
      <w:u w:val="single"/>
    </w:rPr>
  </w:style>
  <w:style w:type="paragraph" w:styleId="aa">
    <w:name w:val="List Paragraph"/>
    <w:basedOn w:val="a"/>
    <w:uiPriority w:val="34"/>
    <w:qFormat/>
    <w:rsid w:val="001B51D5"/>
    <w:pPr>
      <w:ind w:left="720"/>
      <w:contextualSpacing/>
    </w:pPr>
  </w:style>
  <w:style w:type="table" w:styleId="ab">
    <w:name w:val="Table Grid"/>
    <w:basedOn w:val="a1"/>
    <w:rsid w:val="00B70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704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c">
    <w:name w:val="Body Text"/>
    <w:basedOn w:val="a"/>
    <w:rsid w:val="00604C3C"/>
    <w:rPr>
      <w:rFonts w:eastAsia="Times New Roman"/>
      <w:szCs w:val="20"/>
    </w:rPr>
  </w:style>
  <w:style w:type="character" w:styleId="ad">
    <w:name w:val="Strong"/>
    <w:qFormat/>
    <w:rsid w:val="001A525D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238D0-C0E3-43F2-B2A5-2DC0EC8C9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695</Words>
  <Characters>3968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КОММЕРЧЕСКОЕ ПРЕДЛОЖЕНИЕ</vt:lpstr>
      <vt:lpstr>    </vt:lpstr>
      <vt:lpstr>    КОММЕРЧЕСКОЕ ПРЕДЛОЖЕНИЕ</vt:lpstr>
    </vt:vector>
  </TitlesOfParts>
  <Company/>
  <LinksUpToDate>false</LinksUpToDate>
  <CharactersWithSpaces>4654</CharactersWithSpaces>
  <SharedDoc>false</SharedDoc>
  <HLinks>
    <vt:vector size="18" baseType="variant">
      <vt:variant>
        <vt:i4>1769543</vt:i4>
      </vt:variant>
      <vt:variant>
        <vt:i4>3</vt:i4>
      </vt:variant>
      <vt:variant>
        <vt:i4>0</vt:i4>
      </vt:variant>
      <vt:variant>
        <vt:i4>5</vt:i4>
      </vt:variant>
      <vt:variant>
        <vt:lpwstr>http://www.v-pak.ru/</vt:lpwstr>
      </vt:variant>
      <vt:variant>
        <vt:lpwstr/>
      </vt:variant>
      <vt:variant>
        <vt:i4>4456520</vt:i4>
      </vt:variant>
      <vt:variant>
        <vt:i4>0</vt:i4>
      </vt:variant>
      <vt:variant>
        <vt:i4>0</vt:i4>
      </vt:variant>
      <vt:variant>
        <vt:i4>5</vt:i4>
      </vt:variant>
      <vt:variant>
        <vt:lpwstr>mailto:v_pakets@mail.ru</vt:lpwstr>
      </vt:variant>
      <vt:variant>
        <vt:lpwstr/>
      </vt:variant>
      <vt:variant>
        <vt:i4>1769502</vt:i4>
      </vt:variant>
      <vt:variant>
        <vt:i4>0</vt:i4>
      </vt:variant>
      <vt:variant>
        <vt:i4>0</vt:i4>
      </vt:variant>
      <vt:variant>
        <vt:i4>5</vt:i4>
      </vt:variant>
      <vt:variant>
        <vt:lpwstr>http://pak-v.ru/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КОММЕРЧЕСКОЕ ПРЕДЛОЖЕНИЕ</dc:title>
  <dc:subject/>
  <dc:creator/>
  <cp:keywords/>
  <cp:lastModifiedBy>Пользователь</cp:lastModifiedBy>
  <cp:revision>2</cp:revision>
  <dcterms:created xsi:type="dcterms:W3CDTF">2024-05-11T12:04:00Z</dcterms:created>
  <dcterms:modified xsi:type="dcterms:W3CDTF">2024-08-28T09:41:00Z</dcterms:modified>
</cp:coreProperties>
</file>